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CE59A0" w:rsidRDefault="002C398D" w:rsidP="00F2079E">
      <w:pPr>
        <w:shd w:val="clear" w:color="auto" w:fill="FFFFFF" w:themeFill="background1"/>
        <w:autoSpaceDE w:val="0"/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901E64C" wp14:editId="08ECDC16">
            <wp:simplePos x="0" y="0"/>
            <wp:positionH relativeFrom="column">
              <wp:posOffset>-213361</wp:posOffset>
            </wp:positionH>
            <wp:positionV relativeFrom="paragraph">
              <wp:posOffset>70484</wp:posOffset>
            </wp:positionV>
            <wp:extent cx="6524625" cy="3011365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0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F2079E" w:rsidTr="00FF4B93">
        <w:trPr>
          <w:trHeight w:val="1977"/>
        </w:trPr>
        <w:tc>
          <w:tcPr>
            <w:tcW w:w="2943" w:type="dxa"/>
          </w:tcPr>
          <w:p w:rsidR="00D247D2" w:rsidRPr="00F2079E" w:rsidRDefault="00CE59A0" w:rsidP="0001140E">
            <w:pPr>
              <w:shd w:val="clear" w:color="auto" w:fill="FFFFFF" w:themeFill="background1"/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F2079E">
              <w:rPr>
                <w:caps/>
                <w:sz w:val="28"/>
                <w:szCs w:val="28"/>
                <w:lang w:val="kk-KZ"/>
              </w:rPr>
              <w:t>«</w:t>
            </w:r>
            <w:r w:rsidR="00D247D2" w:rsidRPr="00F2079E">
              <w:rPr>
                <w:caps/>
                <w:sz w:val="28"/>
                <w:szCs w:val="28"/>
                <w:lang w:val="kk-KZ"/>
              </w:rPr>
              <w:t>А.Б</w:t>
            </w:r>
            <w:r w:rsidR="0001140E">
              <w:rPr>
                <w:sz w:val="28"/>
                <w:szCs w:val="28"/>
                <w:lang w:val="kk-KZ"/>
              </w:rPr>
              <w:t xml:space="preserve">айтұрсынов </w:t>
            </w:r>
            <w:r w:rsidRPr="00F2079E">
              <w:rPr>
                <w:sz w:val="28"/>
                <w:szCs w:val="28"/>
                <w:lang w:val="kk-KZ"/>
              </w:rPr>
              <w:t>атындағы Қостанай өңірлік университеті</w:t>
            </w:r>
            <w:r w:rsidR="00D247D2" w:rsidRPr="00F2079E">
              <w:rPr>
                <w:sz w:val="28"/>
                <w:szCs w:val="28"/>
                <w:lang w:val="kk-KZ"/>
              </w:rPr>
              <w:t>»</w:t>
            </w:r>
            <w:r w:rsidR="0001140E">
              <w:rPr>
                <w:sz w:val="28"/>
                <w:szCs w:val="28"/>
                <w:lang w:val="kk-KZ"/>
              </w:rPr>
              <w:t xml:space="preserve"> </w:t>
            </w:r>
            <w:r w:rsidR="00804C39" w:rsidRPr="00F2079E">
              <w:rPr>
                <w:sz w:val="28"/>
                <w:szCs w:val="28"/>
                <w:lang w:val="kk-KZ"/>
              </w:rPr>
              <w:t>КеА</w:t>
            </w:r>
            <w:r w:rsidRPr="00F2079E">
              <w:rPr>
                <w:sz w:val="28"/>
                <w:szCs w:val="28"/>
                <w:lang w:val="kk-KZ"/>
              </w:rPr>
              <w:t>Қ</w:t>
            </w:r>
          </w:p>
          <w:p w:rsidR="00D247D2" w:rsidRPr="00F2079E" w:rsidRDefault="00D247D2" w:rsidP="0001140E">
            <w:pPr>
              <w:widowControl w:val="0"/>
              <w:shd w:val="clear" w:color="auto" w:fill="FFFFFF" w:themeFill="background1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Pr="00F2079E" w:rsidRDefault="00D247D2" w:rsidP="0001140E">
            <w:pPr>
              <w:widowControl w:val="0"/>
              <w:shd w:val="clear" w:color="auto" w:fill="FFFFFF" w:themeFill="background1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F2079E">
              <w:rPr>
                <w:noProof/>
              </w:rPr>
              <w:drawing>
                <wp:inline distT="0" distB="0" distL="0" distR="0" wp14:anchorId="5272272B" wp14:editId="005571F8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F2079E" w:rsidRDefault="00D247D2" w:rsidP="0001140E">
            <w:pPr>
              <w:widowControl w:val="0"/>
              <w:shd w:val="clear" w:color="auto" w:fill="FFFFFF" w:themeFill="background1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F2079E" w:rsidRDefault="00CE59A0" w:rsidP="0001140E">
            <w:pPr>
              <w:shd w:val="clear" w:color="auto" w:fill="FFFFFF" w:themeFill="background1"/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F2079E">
              <w:rPr>
                <w:sz w:val="28"/>
                <w:szCs w:val="28"/>
                <w:lang w:val="kk-KZ"/>
              </w:rPr>
              <w:t>Бекітемін</w:t>
            </w:r>
          </w:p>
          <w:p w:rsidR="00D247D2" w:rsidRPr="00F2079E" w:rsidRDefault="00CE59A0" w:rsidP="0001140E">
            <w:pPr>
              <w:shd w:val="clear" w:color="auto" w:fill="FFFFFF" w:themeFill="background1"/>
              <w:suppressAutoHyphens/>
              <w:spacing w:line="360" w:lineRule="auto"/>
              <w:rPr>
                <w:sz w:val="28"/>
                <w:szCs w:val="28"/>
                <w:lang w:val="en-US"/>
              </w:rPr>
            </w:pPr>
            <w:r w:rsidRPr="00F2079E">
              <w:rPr>
                <w:sz w:val="28"/>
                <w:szCs w:val="28"/>
                <w:lang w:val="kk-KZ"/>
              </w:rPr>
              <w:t>Басқарма Төрағасы</w:t>
            </w:r>
            <w:r w:rsidR="00D247D2" w:rsidRPr="00F2079E">
              <w:rPr>
                <w:sz w:val="28"/>
                <w:szCs w:val="28"/>
                <w:lang w:val="en-US"/>
              </w:rPr>
              <w:t xml:space="preserve"> - </w:t>
            </w:r>
            <w:r w:rsidR="00D247D2" w:rsidRPr="00F2079E">
              <w:rPr>
                <w:sz w:val="28"/>
                <w:szCs w:val="28"/>
              </w:rPr>
              <w:t>Ректор</w:t>
            </w:r>
          </w:p>
          <w:p w:rsidR="00D247D2" w:rsidRPr="00F2079E" w:rsidRDefault="00D247D2" w:rsidP="0001140E">
            <w:pPr>
              <w:shd w:val="clear" w:color="auto" w:fill="FFFFFF" w:themeFill="background1"/>
              <w:suppressAutoHyphens/>
              <w:spacing w:line="360" w:lineRule="auto"/>
              <w:rPr>
                <w:sz w:val="28"/>
                <w:szCs w:val="28"/>
                <w:lang w:val="en-US"/>
              </w:rPr>
            </w:pPr>
            <w:r w:rsidRPr="00F2079E">
              <w:rPr>
                <w:sz w:val="28"/>
                <w:szCs w:val="28"/>
                <w:lang w:val="en-US"/>
              </w:rPr>
              <w:t xml:space="preserve">__________ </w:t>
            </w:r>
            <w:r w:rsidRPr="00F2079E">
              <w:rPr>
                <w:sz w:val="28"/>
                <w:szCs w:val="28"/>
              </w:rPr>
              <w:t>С</w:t>
            </w:r>
            <w:r w:rsidRPr="00F2079E">
              <w:rPr>
                <w:sz w:val="28"/>
                <w:szCs w:val="28"/>
                <w:lang w:val="en-US"/>
              </w:rPr>
              <w:t>.</w:t>
            </w:r>
            <w:proofErr w:type="spellStart"/>
            <w:r w:rsidRPr="00F2079E">
              <w:rPr>
                <w:sz w:val="28"/>
                <w:szCs w:val="28"/>
              </w:rPr>
              <w:t>Куанышбаев</w:t>
            </w:r>
            <w:proofErr w:type="spellEnd"/>
          </w:p>
          <w:p w:rsidR="00D247D2" w:rsidRPr="00F2079E" w:rsidRDefault="00D247D2" w:rsidP="0001140E">
            <w:pPr>
              <w:shd w:val="clear" w:color="auto" w:fill="FFFFFF" w:themeFill="background1"/>
              <w:suppressAutoHyphens/>
              <w:spacing w:line="360" w:lineRule="auto"/>
              <w:rPr>
                <w:sz w:val="28"/>
                <w:szCs w:val="28"/>
              </w:rPr>
            </w:pPr>
            <w:r w:rsidRPr="00F2079E">
              <w:rPr>
                <w:sz w:val="28"/>
                <w:szCs w:val="28"/>
              </w:rPr>
              <w:t xml:space="preserve">__________ 2022 </w:t>
            </w:r>
            <w:r w:rsidR="00CE59A0" w:rsidRPr="00F2079E">
              <w:rPr>
                <w:sz w:val="28"/>
                <w:szCs w:val="28"/>
                <w:lang w:val="kk-KZ"/>
              </w:rPr>
              <w:t>ж</w:t>
            </w:r>
            <w:r w:rsidRPr="00F2079E">
              <w:rPr>
                <w:sz w:val="28"/>
                <w:szCs w:val="28"/>
              </w:rPr>
              <w:t>.</w:t>
            </w:r>
          </w:p>
          <w:p w:rsidR="00D247D2" w:rsidRPr="00F2079E" w:rsidRDefault="00D247D2" w:rsidP="0001140E">
            <w:pPr>
              <w:shd w:val="clear" w:color="auto" w:fill="FFFFFF" w:themeFill="background1"/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2C398D" w:rsidRDefault="002C398D" w:rsidP="002C398D">
      <w:pPr>
        <w:framePr w:wrap="none" w:vAnchor="page" w:hAnchor="page" w:x="1947" w:y="3315"/>
        <w:rPr>
          <w:sz w:val="0"/>
          <w:szCs w:val="0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E10A10" w:rsidRPr="00F2079E" w:rsidRDefault="00E10A10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E10A10" w:rsidRPr="00F2079E" w:rsidRDefault="00E10A10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E10A10" w:rsidRPr="00F2079E" w:rsidRDefault="00E10A10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E10A10" w:rsidRPr="00F2079E" w:rsidRDefault="00E10A10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E10A10" w:rsidRPr="00F2079E" w:rsidRDefault="00E10A10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D247D2" w:rsidRPr="00F2079E" w:rsidRDefault="00CE59A0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  <w:lang w:val="kk-KZ"/>
        </w:rPr>
      </w:pPr>
      <w:r w:rsidRPr="00F2079E">
        <w:rPr>
          <w:b/>
          <w:bCs/>
          <w:sz w:val="28"/>
          <w:szCs w:val="28"/>
          <w:lang w:val="kk-KZ"/>
        </w:rPr>
        <w:t>ЕРЕЖЕ</w:t>
      </w:r>
    </w:p>
    <w:p w:rsidR="00D247D2" w:rsidRPr="00F2079E" w:rsidRDefault="00D247D2" w:rsidP="00F2079E">
      <w:pPr>
        <w:shd w:val="clear" w:color="auto" w:fill="FFFFFF" w:themeFill="background1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Pr="00F2079E" w:rsidRDefault="00D5049F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Pr="00F2079E" w:rsidRDefault="00E10A10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  <w:r w:rsidRPr="00F2079E">
        <w:rPr>
          <w:b/>
          <w:bCs/>
          <w:sz w:val="28"/>
          <w:szCs w:val="28"/>
          <w:lang w:val="kk-KZ"/>
        </w:rPr>
        <w:t>ОҚУ ПРОЦЕСІН ЖОСПАРЛАУ ЖӘНЕ ҰЙЫМДАСТЫРУ БӨЛІМІ</w:t>
      </w: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</w:p>
    <w:p w:rsidR="00D247D2" w:rsidRPr="00F2079E" w:rsidRDefault="00BE756B" w:rsidP="00F2079E">
      <w:pPr>
        <w:shd w:val="clear" w:color="auto" w:fill="FFFFFF" w:themeFill="background1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>Б</w:t>
      </w:r>
      <w:r w:rsidR="00FD72B7">
        <w:rPr>
          <w:b/>
          <w:bCs/>
          <w:sz w:val="28"/>
          <w:szCs w:val="28"/>
          <w:lang w:val="kk-KZ"/>
        </w:rPr>
        <w:t>Е</w:t>
      </w:r>
      <w:r w:rsidR="00E10A10" w:rsidRPr="00F2079E">
        <w:rPr>
          <w:b/>
          <w:bCs/>
          <w:sz w:val="28"/>
          <w:szCs w:val="28"/>
          <w:lang w:val="kk-KZ"/>
        </w:rPr>
        <w:t xml:space="preserve"> 098- </w:t>
      </w:r>
      <w:r w:rsidR="00D247D2" w:rsidRPr="00F2079E">
        <w:rPr>
          <w:b/>
          <w:bCs/>
          <w:sz w:val="28"/>
          <w:szCs w:val="28"/>
        </w:rPr>
        <w:t>2022</w:t>
      </w: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D247D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3471DD" w:rsidRPr="00F2079E" w:rsidRDefault="003471DD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924E82" w:rsidRPr="00F2079E" w:rsidRDefault="00924E82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3471DD" w:rsidRPr="00F2079E" w:rsidRDefault="003471DD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3471DD" w:rsidRPr="00F2079E" w:rsidRDefault="003471DD" w:rsidP="00F2079E">
      <w:pPr>
        <w:shd w:val="clear" w:color="auto" w:fill="FFFFFF" w:themeFill="background1"/>
        <w:autoSpaceDE w:val="0"/>
        <w:jc w:val="center"/>
        <w:rPr>
          <w:bCs/>
          <w:sz w:val="28"/>
          <w:szCs w:val="28"/>
        </w:rPr>
      </w:pPr>
    </w:p>
    <w:p w:rsidR="00D247D2" w:rsidRPr="00F2079E" w:rsidRDefault="00CE59A0" w:rsidP="00F2079E">
      <w:pPr>
        <w:shd w:val="clear" w:color="auto" w:fill="FFFFFF" w:themeFill="background1"/>
        <w:autoSpaceDE w:val="0"/>
        <w:jc w:val="center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Қ</w:t>
      </w:r>
      <w:proofErr w:type="spellStart"/>
      <w:r w:rsidR="00D247D2" w:rsidRPr="00F2079E">
        <w:rPr>
          <w:sz w:val="28"/>
          <w:szCs w:val="28"/>
        </w:rPr>
        <w:t>останай</w:t>
      </w:r>
      <w:proofErr w:type="spellEnd"/>
    </w:p>
    <w:p w:rsidR="00C576B1" w:rsidRPr="00F2079E" w:rsidRDefault="005844C6" w:rsidP="00F2079E">
      <w:pPr>
        <w:shd w:val="clear" w:color="auto" w:fill="FFFFFF" w:themeFill="background1"/>
        <w:spacing w:after="200" w:line="276" w:lineRule="auto"/>
        <w:jc w:val="center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</w:rPr>
        <w:br w:type="page"/>
      </w:r>
      <w:r w:rsidR="00E10A10" w:rsidRPr="00F2079E">
        <w:rPr>
          <w:b/>
          <w:sz w:val="28"/>
          <w:szCs w:val="28"/>
          <w:lang w:val="kk-KZ"/>
        </w:rPr>
        <w:lastRenderedPageBreak/>
        <w:t>Алғы сөз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355"/>
        </w:tabs>
        <w:rPr>
          <w:bCs/>
          <w:caps/>
          <w:sz w:val="28"/>
          <w:lang w:val="kk-KZ"/>
        </w:rPr>
      </w:pPr>
      <w:r w:rsidRPr="00F2079E">
        <w:rPr>
          <w:b/>
          <w:sz w:val="28"/>
        </w:rPr>
        <w:t xml:space="preserve">1 </w:t>
      </w:r>
      <w:r w:rsidR="00E10A10" w:rsidRPr="00F2079E">
        <w:rPr>
          <w:bCs/>
          <w:sz w:val="28"/>
          <w:lang w:val="kk-KZ"/>
        </w:rPr>
        <w:t>А</w:t>
      </w:r>
      <w:proofErr w:type="spellStart"/>
      <w:r w:rsidR="00E10A10" w:rsidRPr="00F2079E">
        <w:rPr>
          <w:bCs/>
          <w:sz w:val="28"/>
        </w:rPr>
        <w:t>кадемиялық</w:t>
      </w:r>
      <w:proofErr w:type="spellEnd"/>
      <w:r w:rsidR="00E10A10" w:rsidRPr="00F2079E">
        <w:rPr>
          <w:bCs/>
          <w:sz w:val="28"/>
        </w:rPr>
        <w:t xml:space="preserve"> </w:t>
      </w:r>
      <w:proofErr w:type="spellStart"/>
      <w:r w:rsidR="00E10A10" w:rsidRPr="00F2079E">
        <w:rPr>
          <w:bCs/>
          <w:sz w:val="28"/>
        </w:rPr>
        <w:t>қызмет</w:t>
      </w:r>
      <w:proofErr w:type="spellEnd"/>
      <w:r w:rsidR="00E10A10" w:rsidRPr="00F2079E">
        <w:rPr>
          <w:bCs/>
          <w:sz w:val="28"/>
        </w:rPr>
        <w:t xml:space="preserve"> </w:t>
      </w:r>
      <w:proofErr w:type="spellStart"/>
      <w:r w:rsidR="00E10A10" w:rsidRPr="00F2079E">
        <w:rPr>
          <w:bCs/>
          <w:sz w:val="28"/>
        </w:rPr>
        <w:t>жөніндегі</w:t>
      </w:r>
      <w:proofErr w:type="spellEnd"/>
      <w:r w:rsidR="00E10A10" w:rsidRPr="00F2079E">
        <w:rPr>
          <w:bCs/>
          <w:sz w:val="28"/>
        </w:rPr>
        <w:t xml:space="preserve"> </w:t>
      </w:r>
      <w:proofErr w:type="spellStart"/>
      <w:r w:rsidR="00E10A10" w:rsidRPr="00F2079E">
        <w:rPr>
          <w:bCs/>
          <w:sz w:val="28"/>
        </w:rPr>
        <w:t>басқарма</w:t>
      </w:r>
      <w:proofErr w:type="spellEnd"/>
      <w:r w:rsidR="00E10A10" w:rsidRPr="00F2079E">
        <w:rPr>
          <w:bCs/>
          <w:sz w:val="28"/>
        </w:rPr>
        <w:t xml:space="preserve"> </w:t>
      </w:r>
      <w:r w:rsidR="00E10A10" w:rsidRPr="00F2079E">
        <w:rPr>
          <w:b/>
          <w:bCs/>
          <w:caps/>
          <w:sz w:val="28"/>
        </w:rPr>
        <w:t>ә</w:t>
      </w:r>
      <w:proofErr w:type="gramStart"/>
      <w:r w:rsidR="00E10A10" w:rsidRPr="00F2079E">
        <w:rPr>
          <w:b/>
          <w:bCs/>
          <w:caps/>
          <w:sz w:val="28"/>
        </w:rPr>
        <w:t>з</w:t>
      </w:r>
      <w:proofErr w:type="gramEnd"/>
      <w:r w:rsidR="00E10A10" w:rsidRPr="00F2079E">
        <w:rPr>
          <w:b/>
          <w:bCs/>
          <w:caps/>
          <w:sz w:val="28"/>
        </w:rPr>
        <w:t>ірлеген</w:t>
      </w:r>
    </w:p>
    <w:p w:rsidR="00E10A10" w:rsidRPr="00F2079E" w:rsidRDefault="00E10A10" w:rsidP="00F2079E">
      <w:pPr>
        <w:shd w:val="clear" w:color="auto" w:fill="FFFFFF" w:themeFill="background1"/>
        <w:tabs>
          <w:tab w:val="left" w:pos="9355"/>
        </w:tabs>
        <w:rPr>
          <w:b/>
          <w:sz w:val="16"/>
          <w:szCs w:val="16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355"/>
        </w:tabs>
        <w:rPr>
          <w:sz w:val="28"/>
          <w:lang w:val="kk-KZ"/>
        </w:rPr>
      </w:pPr>
      <w:r w:rsidRPr="00F2079E">
        <w:rPr>
          <w:b/>
          <w:sz w:val="28"/>
          <w:lang w:val="kk-KZ"/>
        </w:rPr>
        <w:t>2</w:t>
      </w:r>
      <w:r w:rsidR="00E10A10" w:rsidRPr="00F2079E">
        <w:rPr>
          <w:b/>
          <w:sz w:val="28"/>
          <w:lang w:val="kk-KZ"/>
        </w:rPr>
        <w:t xml:space="preserve"> </w:t>
      </w:r>
      <w:r w:rsidR="00E10A10" w:rsidRPr="00F2079E">
        <w:rPr>
          <w:bCs/>
          <w:sz w:val="28"/>
          <w:lang w:val="kk-KZ"/>
        </w:rPr>
        <w:t xml:space="preserve">Академиялық қызмет жөніндегі басқарма </w:t>
      </w:r>
      <w:r w:rsidR="00E10A10" w:rsidRPr="00F2079E">
        <w:rPr>
          <w:b/>
          <w:bCs/>
          <w:sz w:val="28"/>
          <w:lang w:val="kk-KZ"/>
        </w:rPr>
        <w:t>ЕНГІЗГЕН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2992"/>
        </w:tabs>
        <w:ind w:left="567"/>
        <w:rPr>
          <w:sz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jc w:val="both"/>
        <w:rPr>
          <w:sz w:val="28"/>
          <w:lang w:val="kk-KZ"/>
        </w:rPr>
      </w:pPr>
      <w:r w:rsidRPr="00FD72B7">
        <w:rPr>
          <w:b/>
          <w:caps/>
          <w:sz w:val="28"/>
          <w:lang w:val="kk-KZ"/>
        </w:rPr>
        <w:t xml:space="preserve">3 </w:t>
      </w:r>
      <w:r w:rsidR="002C398D" w:rsidRPr="002C398D">
        <w:rPr>
          <w:caps/>
          <w:sz w:val="28"/>
          <w:lang w:val="kk-KZ"/>
        </w:rPr>
        <w:t>24.11.2022</w:t>
      </w:r>
      <w:r w:rsidR="00E13BE3" w:rsidRPr="00FD72B7">
        <w:rPr>
          <w:caps/>
          <w:sz w:val="28"/>
          <w:lang w:val="kk-KZ"/>
        </w:rPr>
        <w:t xml:space="preserve"> жылғы  № </w:t>
      </w:r>
      <w:r w:rsidR="002C398D">
        <w:rPr>
          <w:caps/>
          <w:sz w:val="28"/>
          <w:lang w:val="kk-KZ"/>
        </w:rPr>
        <w:t>379</w:t>
      </w:r>
      <w:r w:rsidR="00E13BE3" w:rsidRPr="00FD72B7">
        <w:rPr>
          <w:caps/>
          <w:sz w:val="28"/>
          <w:lang w:val="kk-KZ"/>
        </w:rPr>
        <w:t xml:space="preserve"> НҚ  Басқарма Төрағасы –ректордың бұйрығымен</w:t>
      </w:r>
      <w:r w:rsidR="00E13BE3" w:rsidRPr="00FD72B7">
        <w:rPr>
          <w:b/>
          <w:caps/>
          <w:sz w:val="28"/>
          <w:lang w:val="kk-KZ"/>
        </w:rPr>
        <w:t xml:space="preserve"> БЕКІТІЛДІ ЖӘНЕ ҚОЛДАНЫСҚА ЕНГІЗІЛДІ</w:t>
      </w:r>
    </w:p>
    <w:p w:rsidR="00C576B1" w:rsidRPr="00FD72B7" w:rsidRDefault="00C576B1" w:rsidP="00F2079E">
      <w:pPr>
        <w:shd w:val="clear" w:color="auto" w:fill="FFFFFF" w:themeFill="background1"/>
        <w:tabs>
          <w:tab w:val="left" w:pos="900"/>
        </w:tabs>
        <w:ind w:left="567"/>
        <w:rPr>
          <w:sz w:val="16"/>
          <w:szCs w:val="16"/>
          <w:lang w:val="kk-KZ"/>
        </w:rPr>
      </w:pPr>
    </w:p>
    <w:p w:rsidR="00C576B1" w:rsidRPr="00FD72B7" w:rsidRDefault="00C576B1" w:rsidP="00F2079E">
      <w:pPr>
        <w:shd w:val="clear" w:color="auto" w:fill="FFFFFF" w:themeFill="background1"/>
        <w:rPr>
          <w:b/>
          <w:bCs/>
          <w:caps/>
          <w:sz w:val="28"/>
          <w:lang w:val="kk-KZ"/>
        </w:rPr>
      </w:pPr>
      <w:r w:rsidRPr="00FD72B7">
        <w:rPr>
          <w:b/>
          <w:sz w:val="28"/>
          <w:lang w:val="kk-KZ"/>
        </w:rPr>
        <w:t xml:space="preserve">4 </w:t>
      </w:r>
      <w:r w:rsidR="00FD55D0" w:rsidRPr="00F2079E">
        <w:rPr>
          <w:b/>
          <w:bCs/>
          <w:caps/>
          <w:sz w:val="28"/>
          <w:lang w:val="kk-KZ"/>
        </w:rPr>
        <w:t>әзірлеушілер</w:t>
      </w:r>
      <w:r w:rsidRPr="00FD72B7">
        <w:rPr>
          <w:b/>
          <w:bCs/>
          <w:caps/>
          <w:sz w:val="28"/>
          <w:lang w:val="kk-KZ"/>
        </w:rPr>
        <w:t xml:space="preserve">: </w:t>
      </w:r>
    </w:p>
    <w:p w:rsidR="00E10A10" w:rsidRPr="00F2079E" w:rsidRDefault="00FF7013" w:rsidP="00F2079E">
      <w:pPr>
        <w:shd w:val="clear" w:color="auto" w:fill="FFFFFF" w:themeFill="background1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Э</w:t>
      </w:r>
      <w:r w:rsidR="00E10A10" w:rsidRPr="00F2079E">
        <w:rPr>
          <w:sz w:val="28"/>
          <w:szCs w:val="28"/>
          <w:lang w:val="kk-KZ"/>
        </w:rPr>
        <w:t>. Наурызбаева - Академиялық қызмет жөніндегі басқарма бастығының м. а.,</w:t>
      </w:r>
    </w:p>
    <w:p w:rsidR="00E10A10" w:rsidRPr="00F2079E" w:rsidRDefault="00E10A10" w:rsidP="00F2079E">
      <w:pPr>
        <w:shd w:val="clear" w:color="auto" w:fill="FFFFFF" w:themeFill="background1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тарих ғылымдарының кандидаты;</w:t>
      </w:r>
    </w:p>
    <w:p w:rsidR="00C576B1" w:rsidRPr="00F2079E" w:rsidRDefault="00E10A10" w:rsidP="00F2079E">
      <w:pPr>
        <w:shd w:val="clear" w:color="auto" w:fill="FFFFFF" w:themeFill="background1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А. Бексұлтанова</w:t>
      </w:r>
      <w:r w:rsidR="00FF7013" w:rsidRPr="00F2079E">
        <w:rPr>
          <w:sz w:val="28"/>
          <w:szCs w:val="28"/>
          <w:lang w:val="kk-KZ"/>
        </w:rPr>
        <w:t xml:space="preserve"> </w:t>
      </w:r>
      <w:r w:rsidRPr="00F2079E">
        <w:rPr>
          <w:sz w:val="28"/>
          <w:szCs w:val="28"/>
          <w:lang w:val="kk-KZ"/>
        </w:rPr>
        <w:t>-</w:t>
      </w:r>
      <w:r w:rsidR="00FF7013" w:rsidRPr="00F2079E">
        <w:rPr>
          <w:sz w:val="28"/>
          <w:szCs w:val="28"/>
          <w:lang w:val="kk-KZ"/>
        </w:rPr>
        <w:t xml:space="preserve"> </w:t>
      </w:r>
      <w:r w:rsidRPr="00F2079E">
        <w:rPr>
          <w:sz w:val="28"/>
          <w:szCs w:val="28"/>
          <w:lang w:val="kk-KZ"/>
        </w:rPr>
        <w:t>оқу процесін</w:t>
      </w:r>
      <w:r w:rsidR="00FF7013" w:rsidRPr="00F2079E">
        <w:rPr>
          <w:sz w:val="28"/>
          <w:szCs w:val="28"/>
          <w:lang w:val="kk-KZ"/>
        </w:rPr>
        <w:t xml:space="preserve"> </w:t>
      </w:r>
      <w:r w:rsidRPr="00F2079E">
        <w:rPr>
          <w:sz w:val="28"/>
          <w:szCs w:val="28"/>
          <w:lang w:val="kk-KZ"/>
        </w:rPr>
        <w:t>жоспарлау және ұйымдастыру бөлімі бастығының м. а.;</w:t>
      </w:r>
    </w:p>
    <w:p w:rsidR="00E10A10" w:rsidRPr="00F2079E" w:rsidRDefault="00E10A10" w:rsidP="00F2079E">
      <w:pPr>
        <w:shd w:val="clear" w:color="auto" w:fill="FFFFFF" w:themeFill="background1"/>
        <w:jc w:val="both"/>
        <w:rPr>
          <w:sz w:val="28"/>
          <w:szCs w:val="28"/>
          <w:lang w:val="kk-KZ"/>
        </w:rPr>
      </w:pPr>
    </w:p>
    <w:p w:rsidR="00C576B1" w:rsidRPr="00F2079E" w:rsidRDefault="002264DC" w:rsidP="00F2079E">
      <w:pPr>
        <w:shd w:val="clear" w:color="auto" w:fill="FFFFFF" w:themeFill="background1"/>
        <w:rPr>
          <w:b/>
          <w:caps/>
          <w:sz w:val="28"/>
          <w:szCs w:val="28"/>
          <w:lang w:val="kk-KZ"/>
        </w:rPr>
      </w:pPr>
      <w:r w:rsidRPr="00F2079E">
        <w:rPr>
          <w:b/>
          <w:caps/>
          <w:sz w:val="28"/>
          <w:szCs w:val="28"/>
          <w:lang w:val="kk-KZ"/>
        </w:rPr>
        <w:t xml:space="preserve">5 </w:t>
      </w:r>
      <w:r w:rsidR="00FF7013" w:rsidRPr="00F2079E">
        <w:rPr>
          <w:b/>
          <w:caps/>
          <w:sz w:val="28"/>
          <w:szCs w:val="28"/>
          <w:lang w:val="kk-KZ"/>
        </w:rPr>
        <w:t>сарапшы</w:t>
      </w:r>
      <w:r w:rsidR="00C576B1" w:rsidRPr="00F2079E">
        <w:rPr>
          <w:b/>
          <w:caps/>
          <w:sz w:val="28"/>
          <w:szCs w:val="28"/>
          <w:lang w:val="kk-KZ"/>
        </w:rPr>
        <w:t>:</w:t>
      </w:r>
    </w:p>
    <w:p w:rsidR="0012651A" w:rsidRPr="00F2079E" w:rsidRDefault="00FF7013" w:rsidP="00F2079E">
      <w:pPr>
        <w:shd w:val="clear" w:color="auto" w:fill="FFFFFF" w:themeFill="background1"/>
        <w:tabs>
          <w:tab w:val="left" w:pos="2492"/>
        </w:tabs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>Е. Исакаев – Басқарма мүшесі-академиялық мәселелер жөніндегі Проректор, биология ғылымдарының кандидаты;</w:t>
      </w:r>
    </w:p>
    <w:p w:rsidR="00FF7013" w:rsidRPr="00F2079E" w:rsidRDefault="00FF7013" w:rsidP="00F2079E">
      <w:pPr>
        <w:shd w:val="clear" w:color="auto" w:fill="FFFFFF" w:themeFill="background1"/>
        <w:tabs>
          <w:tab w:val="left" w:pos="2492"/>
        </w:tabs>
        <w:rPr>
          <w:sz w:val="28"/>
          <w:szCs w:val="28"/>
          <w:lang w:val="kk-KZ"/>
        </w:rPr>
      </w:pPr>
    </w:p>
    <w:p w:rsidR="00C576B1" w:rsidRPr="00F2079E" w:rsidRDefault="00C576B1" w:rsidP="00F2079E">
      <w:pPr>
        <w:widowControl w:val="0"/>
        <w:shd w:val="clear" w:color="auto" w:fill="FFFFFF" w:themeFill="background1"/>
        <w:jc w:val="both"/>
        <w:rPr>
          <w:sz w:val="28"/>
          <w:lang w:val="kk-KZ"/>
        </w:rPr>
      </w:pPr>
      <w:r w:rsidRPr="00FD72B7">
        <w:rPr>
          <w:b/>
          <w:caps/>
          <w:sz w:val="28"/>
          <w:lang w:val="kk-KZ"/>
        </w:rPr>
        <w:t xml:space="preserve">6 </w:t>
      </w:r>
      <w:r w:rsidR="00285A33" w:rsidRPr="00F2079E">
        <w:rPr>
          <w:b/>
          <w:bCs/>
          <w:caps/>
          <w:sz w:val="28"/>
          <w:lang w:val="kk-KZ"/>
        </w:rPr>
        <w:t>тексеру жиілігі</w:t>
      </w:r>
      <w:r w:rsidRPr="00FD72B7">
        <w:rPr>
          <w:caps/>
          <w:sz w:val="28"/>
          <w:lang w:val="kk-KZ"/>
        </w:rPr>
        <w:tab/>
      </w:r>
      <w:r w:rsidRPr="00FD72B7">
        <w:rPr>
          <w:caps/>
          <w:sz w:val="28"/>
          <w:lang w:val="kk-KZ"/>
        </w:rPr>
        <w:tab/>
      </w:r>
      <w:r w:rsidRPr="00FD72B7">
        <w:rPr>
          <w:caps/>
          <w:sz w:val="28"/>
          <w:lang w:val="kk-KZ"/>
        </w:rPr>
        <w:tab/>
      </w:r>
      <w:r w:rsidRPr="00FD72B7">
        <w:rPr>
          <w:caps/>
          <w:sz w:val="28"/>
          <w:lang w:val="kk-KZ"/>
        </w:rPr>
        <w:tab/>
      </w:r>
      <w:r w:rsidRPr="00FD72B7">
        <w:rPr>
          <w:caps/>
          <w:sz w:val="28"/>
          <w:lang w:val="kk-KZ"/>
        </w:rPr>
        <w:tab/>
      </w:r>
      <w:r w:rsidR="00FF7013" w:rsidRPr="00F2079E">
        <w:rPr>
          <w:caps/>
          <w:sz w:val="28"/>
          <w:lang w:val="kk-KZ"/>
        </w:rPr>
        <w:tab/>
      </w:r>
      <w:r w:rsidR="00FF7013" w:rsidRPr="00F2079E">
        <w:rPr>
          <w:caps/>
          <w:sz w:val="28"/>
          <w:lang w:val="kk-KZ"/>
        </w:rPr>
        <w:tab/>
      </w:r>
      <w:r w:rsidR="00FF7013" w:rsidRPr="00F2079E">
        <w:rPr>
          <w:caps/>
          <w:sz w:val="28"/>
          <w:lang w:val="kk-KZ"/>
        </w:rPr>
        <w:tab/>
      </w:r>
      <w:r w:rsidR="009E5121" w:rsidRPr="00FD72B7">
        <w:rPr>
          <w:caps/>
          <w:sz w:val="28"/>
          <w:lang w:val="kk-KZ"/>
        </w:rPr>
        <w:t>3</w:t>
      </w:r>
      <w:r w:rsidR="00285A33" w:rsidRPr="00F2079E">
        <w:rPr>
          <w:sz w:val="28"/>
          <w:lang w:val="kk-KZ"/>
        </w:rPr>
        <w:t>жыл</w:t>
      </w:r>
    </w:p>
    <w:p w:rsidR="00C576B1" w:rsidRPr="00F2079E" w:rsidRDefault="00C576B1" w:rsidP="00F2079E">
      <w:pPr>
        <w:widowControl w:val="0"/>
        <w:shd w:val="clear" w:color="auto" w:fill="FFFFFF" w:themeFill="background1"/>
        <w:ind w:firstLine="540"/>
        <w:jc w:val="both"/>
        <w:rPr>
          <w:sz w:val="28"/>
          <w:lang w:val="kk-KZ"/>
        </w:rPr>
      </w:pPr>
    </w:p>
    <w:p w:rsidR="00C576B1" w:rsidRPr="00F2079E" w:rsidRDefault="00285A33" w:rsidP="00F2079E">
      <w:pPr>
        <w:widowControl w:val="0"/>
        <w:shd w:val="clear" w:color="auto" w:fill="FFFFFF" w:themeFill="background1"/>
        <w:jc w:val="both"/>
        <w:rPr>
          <w:b/>
          <w:bCs/>
          <w:sz w:val="28"/>
          <w:lang w:val="kk-KZ"/>
        </w:rPr>
      </w:pPr>
      <w:r w:rsidRPr="00F2079E">
        <w:rPr>
          <w:b/>
          <w:bCs/>
          <w:sz w:val="28"/>
          <w:lang w:val="kk-KZ"/>
        </w:rPr>
        <w:t xml:space="preserve">7 </w:t>
      </w:r>
      <w:r w:rsidR="00FF7013" w:rsidRPr="00F2079E">
        <w:rPr>
          <w:bCs/>
          <w:sz w:val="28"/>
          <w:lang w:val="kk-KZ"/>
        </w:rPr>
        <w:t xml:space="preserve">230-2020 </w:t>
      </w:r>
      <w:r w:rsidR="00BE756B">
        <w:rPr>
          <w:bCs/>
          <w:sz w:val="28"/>
          <w:lang w:val="kk-KZ"/>
        </w:rPr>
        <w:t>БЕ</w:t>
      </w:r>
      <w:r w:rsidR="00FF7013" w:rsidRPr="00F2079E">
        <w:rPr>
          <w:bCs/>
          <w:sz w:val="28"/>
          <w:lang w:val="kk-KZ"/>
        </w:rPr>
        <w:t xml:space="preserve"> </w:t>
      </w:r>
      <w:r w:rsidR="00FF7013" w:rsidRPr="00F2079E">
        <w:rPr>
          <w:b/>
          <w:bCs/>
          <w:sz w:val="28"/>
          <w:lang w:val="kk-KZ"/>
        </w:rPr>
        <w:t>ОРНЫНА ЕНГІЗІЛДІ</w:t>
      </w:r>
      <w:r w:rsidR="00FF7013" w:rsidRPr="00F2079E">
        <w:rPr>
          <w:bCs/>
          <w:sz w:val="28"/>
          <w:lang w:val="kk-KZ"/>
        </w:rPr>
        <w:t>: Ереже. Оқу процесін ұйымдастыру бөлімі</w:t>
      </w:r>
    </w:p>
    <w:p w:rsidR="00C576B1" w:rsidRPr="00F2079E" w:rsidRDefault="00C576B1" w:rsidP="00F2079E">
      <w:pPr>
        <w:widowControl w:val="0"/>
        <w:shd w:val="clear" w:color="auto" w:fill="FFFFFF" w:themeFill="background1"/>
        <w:ind w:left="224" w:firstLine="567"/>
        <w:jc w:val="both"/>
        <w:rPr>
          <w:caps/>
          <w:sz w:val="28"/>
          <w:lang w:val="kk-KZ"/>
        </w:rPr>
      </w:pPr>
    </w:p>
    <w:p w:rsidR="00C576B1" w:rsidRPr="00F2079E" w:rsidRDefault="00C576B1" w:rsidP="00F2079E">
      <w:pPr>
        <w:widowControl w:val="0"/>
        <w:shd w:val="clear" w:color="auto" w:fill="FFFFFF" w:themeFill="background1"/>
        <w:ind w:left="224" w:firstLine="567"/>
        <w:jc w:val="both"/>
        <w:rPr>
          <w:caps/>
          <w:sz w:val="28"/>
          <w:lang w:val="kk-KZ"/>
        </w:rPr>
      </w:pPr>
    </w:p>
    <w:p w:rsidR="00C576B1" w:rsidRPr="00F2079E" w:rsidRDefault="00C576B1" w:rsidP="00F2079E">
      <w:pPr>
        <w:widowControl w:val="0"/>
        <w:shd w:val="clear" w:color="auto" w:fill="FFFFFF" w:themeFill="background1"/>
        <w:jc w:val="both"/>
        <w:rPr>
          <w:caps/>
          <w:sz w:val="28"/>
          <w:lang w:val="kk-KZ"/>
        </w:rPr>
      </w:pPr>
    </w:p>
    <w:p w:rsidR="00C576B1" w:rsidRPr="00F2079E" w:rsidRDefault="00C576B1" w:rsidP="00F2079E">
      <w:pPr>
        <w:widowControl w:val="0"/>
        <w:shd w:val="clear" w:color="auto" w:fill="FFFFFF" w:themeFill="background1"/>
        <w:ind w:left="224" w:firstLine="567"/>
        <w:jc w:val="both"/>
        <w:rPr>
          <w:caps/>
          <w:sz w:val="28"/>
          <w:lang w:val="kk-KZ"/>
        </w:rPr>
      </w:pPr>
    </w:p>
    <w:p w:rsidR="00C576B1" w:rsidRPr="00F2079E" w:rsidRDefault="007B4E10" w:rsidP="00F2079E">
      <w:pPr>
        <w:shd w:val="clear" w:color="auto" w:fill="FFFFFF" w:themeFill="background1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        Бұл ережені «А.Байтұрсынов атындағы Қостанай өңірлік университеті» КеАҚ Басқарма Төрағасы-Ректордың рұқсатынсыз толық немесе ішінара көшіруге, көбейтуге және таратуға болмайды.</w:t>
      </w:r>
    </w:p>
    <w:p w:rsidR="00C576B1" w:rsidRPr="00F2079E" w:rsidRDefault="00C576B1" w:rsidP="00F2079E">
      <w:pPr>
        <w:shd w:val="clear" w:color="auto" w:fill="FFFFFF" w:themeFill="background1"/>
        <w:ind w:left="4956" w:hanging="96"/>
        <w:jc w:val="right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2F12A7" w:rsidRPr="00F2079E" w:rsidRDefault="002F12A7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E43EC9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  <w:r w:rsidRPr="00F2079E">
        <w:rPr>
          <w:lang w:val="kk-KZ"/>
        </w:rPr>
        <w:t xml:space="preserve">© </w:t>
      </w:r>
      <w:r w:rsidR="00E43EC9" w:rsidRPr="00F2079E">
        <w:rPr>
          <w:lang w:val="kk-KZ"/>
        </w:rPr>
        <w:t xml:space="preserve">А.Байтұрсынов атындағы </w:t>
      </w:r>
    </w:p>
    <w:p w:rsidR="00C576B1" w:rsidRPr="00F2079E" w:rsidRDefault="00AD0974" w:rsidP="00F2079E">
      <w:pPr>
        <w:shd w:val="clear" w:color="auto" w:fill="FFFFFF" w:themeFill="background1"/>
        <w:ind w:left="5220"/>
        <w:jc w:val="right"/>
        <w:rPr>
          <w:lang w:val="kk-KZ"/>
        </w:rPr>
      </w:pPr>
      <w:r w:rsidRPr="00F2079E">
        <w:rPr>
          <w:lang w:val="kk-KZ"/>
        </w:rPr>
        <w:t>Қостанай өңірлік университеті</w:t>
      </w:r>
      <w:r w:rsidR="00C576B1" w:rsidRPr="00F2079E">
        <w:rPr>
          <w:lang w:val="kk-KZ"/>
        </w:rPr>
        <w:t>, 2022</w:t>
      </w:r>
    </w:p>
    <w:p w:rsidR="00C576B1" w:rsidRPr="00F2079E" w:rsidRDefault="00C576B1" w:rsidP="00F2079E">
      <w:pPr>
        <w:shd w:val="clear" w:color="auto" w:fill="FFFFFF" w:themeFill="background1"/>
        <w:ind w:left="5220"/>
        <w:jc w:val="right"/>
        <w:rPr>
          <w:lang w:val="kk-KZ"/>
        </w:rPr>
      </w:pPr>
    </w:p>
    <w:p w:rsidR="002363DA" w:rsidRDefault="002363DA" w:rsidP="00F2079E">
      <w:pPr>
        <w:pStyle w:val="a5"/>
        <w:shd w:val="clear" w:color="auto" w:fill="FFFFFF" w:themeFill="background1"/>
        <w:ind w:right="187"/>
        <w:jc w:val="center"/>
        <w:rPr>
          <w:b/>
          <w:bCs/>
          <w:sz w:val="28"/>
          <w:szCs w:val="28"/>
          <w:lang w:val="kk-KZ"/>
        </w:rPr>
      </w:pPr>
    </w:p>
    <w:p w:rsidR="002C398D" w:rsidRDefault="002C398D">
      <w:pPr>
        <w:spacing w:after="200" w:line="276" w:lineRule="auto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br w:type="page"/>
      </w:r>
    </w:p>
    <w:p w:rsidR="00C576B1" w:rsidRPr="00F2079E" w:rsidRDefault="000C31DE" w:rsidP="00F2079E">
      <w:pPr>
        <w:pStyle w:val="a5"/>
        <w:shd w:val="clear" w:color="auto" w:fill="FFFFFF" w:themeFill="background1"/>
        <w:ind w:right="187"/>
        <w:jc w:val="center"/>
        <w:rPr>
          <w:b/>
          <w:bCs/>
          <w:sz w:val="28"/>
          <w:szCs w:val="28"/>
          <w:lang w:val="kk-KZ"/>
        </w:rPr>
      </w:pPr>
      <w:bookmarkStart w:id="0" w:name="_GoBack"/>
      <w:bookmarkEnd w:id="0"/>
      <w:r w:rsidRPr="00F2079E">
        <w:rPr>
          <w:b/>
          <w:bCs/>
          <w:sz w:val="28"/>
          <w:szCs w:val="28"/>
          <w:lang w:val="kk-KZ"/>
        </w:rPr>
        <w:lastRenderedPageBreak/>
        <w:t>Мазмұны</w:t>
      </w:r>
    </w:p>
    <w:p w:rsidR="00C576B1" w:rsidRPr="00F2079E" w:rsidRDefault="00C576B1" w:rsidP="00F2079E">
      <w:pPr>
        <w:pStyle w:val="a5"/>
        <w:shd w:val="clear" w:color="auto" w:fill="FFFFFF" w:themeFill="background1"/>
        <w:ind w:right="187"/>
        <w:jc w:val="center"/>
        <w:rPr>
          <w:b/>
          <w:bCs/>
          <w:sz w:val="28"/>
          <w:szCs w:val="28"/>
          <w:lang w:val="kk-KZ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3E4FDD" w:rsidP="00F2079E">
            <w:pPr>
              <w:pStyle w:val="a5"/>
              <w:shd w:val="clear" w:color="auto" w:fill="FFFFFF" w:themeFill="background1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Қолдану саласы</w:t>
            </w:r>
            <w:r w:rsidR="00C576B1" w:rsidRPr="00F2079E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 w:rsidRPr="00F2079E">
              <w:rPr>
                <w:bCs/>
                <w:sz w:val="28"/>
                <w:szCs w:val="28"/>
                <w:lang w:val="kk-KZ"/>
              </w:rPr>
              <w:t>.</w:t>
            </w:r>
            <w:r w:rsidRPr="00F2079E">
              <w:rPr>
                <w:bCs/>
                <w:sz w:val="28"/>
                <w:szCs w:val="28"/>
                <w:lang w:val="kk-KZ"/>
              </w:rPr>
              <w:t>......</w:t>
            </w:r>
          </w:p>
        </w:tc>
        <w:tc>
          <w:tcPr>
            <w:tcW w:w="597" w:type="dxa"/>
            <w:shd w:val="clear" w:color="auto" w:fill="auto"/>
          </w:tcPr>
          <w:p w:rsidR="00C576B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3E4FDD" w:rsidP="00F2079E">
            <w:pPr>
              <w:pStyle w:val="a5"/>
              <w:shd w:val="clear" w:color="auto" w:fill="FFFFFF" w:themeFill="background1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</w:rPr>
              <w:t>Норматив</w:t>
            </w:r>
            <w:r w:rsidRPr="00F2079E">
              <w:rPr>
                <w:bCs/>
                <w:sz w:val="28"/>
                <w:szCs w:val="28"/>
                <w:lang w:val="kk-KZ"/>
              </w:rPr>
              <w:t>тік сілтемелер</w:t>
            </w:r>
            <w:r w:rsidRPr="00F2079E">
              <w:rPr>
                <w:bCs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3E27D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F2079E" w:rsidRDefault="003E27D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F2079E" w:rsidRDefault="001D5FEB" w:rsidP="00F2079E">
            <w:pPr>
              <w:pStyle w:val="a5"/>
              <w:shd w:val="clear" w:color="auto" w:fill="FFFFFF" w:themeFill="background1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Анықтамалар</w:t>
            </w:r>
            <w:r w:rsidR="003E27D1" w:rsidRPr="00F2079E">
              <w:rPr>
                <w:bCs/>
                <w:sz w:val="28"/>
                <w:szCs w:val="28"/>
              </w:rPr>
              <w:t xml:space="preserve"> ………………………………………………………….………</w:t>
            </w:r>
          </w:p>
        </w:tc>
        <w:tc>
          <w:tcPr>
            <w:tcW w:w="597" w:type="dxa"/>
            <w:shd w:val="clear" w:color="auto" w:fill="auto"/>
          </w:tcPr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1D5FEB" w:rsidP="00F2079E">
            <w:pPr>
              <w:pStyle w:val="a5"/>
              <w:shd w:val="clear" w:color="auto" w:fill="FFFFFF" w:themeFill="background1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Белгілер мен қысқартулар</w:t>
            </w:r>
            <w:r w:rsidR="003E27D1" w:rsidRPr="00F2079E">
              <w:rPr>
                <w:bCs/>
                <w:sz w:val="28"/>
                <w:szCs w:val="28"/>
              </w:rPr>
              <w:t xml:space="preserve">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920978" w:rsidP="00F2079E">
            <w:pPr>
              <w:pStyle w:val="a5"/>
              <w:shd w:val="clear" w:color="auto" w:fill="FFFFFF" w:themeFill="background1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Бөлімшенің жауапкершілігі және өкілеттілігі</w:t>
            </w:r>
            <w:r w:rsidR="003E27D1" w:rsidRPr="00F2079E">
              <w:rPr>
                <w:bCs/>
                <w:sz w:val="28"/>
                <w:szCs w:val="28"/>
              </w:rPr>
              <w:t xml:space="preserve"> …………………………..</w:t>
            </w:r>
            <w:r w:rsidRPr="00F2079E"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C576B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920978" w:rsidP="00F2079E">
            <w:pPr>
              <w:pStyle w:val="a5"/>
              <w:shd w:val="clear" w:color="auto" w:fill="FFFFFF" w:themeFill="background1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Жалпы ережелер</w:t>
            </w:r>
            <w:r w:rsidR="003E27D1" w:rsidRPr="00F2079E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="00C576B1" w:rsidRPr="00F2079E">
              <w:rPr>
                <w:bCs/>
                <w:sz w:val="28"/>
                <w:szCs w:val="28"/>
              </w:rPr>
              <w:t>………...</w:t>
            </w:r>
            <w:r w:rsidRPr="00F2079E"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F2079E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920978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Қызмет сипаттамасы</w:t>
            </w:r>
            <w:r w:rsidR="00C576B1" w:rsidRPr="00F2079E">
              <w:rPr>
                <w:bCs/>
                <w:sz w:val="28"/>
                <w:szCs w:val="28"/>
              </w:rPr>
              <w:t>…………………………………………………</w:t>
            </w:r>
            <w:r w:rsidR="003E27D1" w:rsidRPr="00F2079E">
              <w:rPr>
                <w:bCs/>
                <w:sz w:val="28"/>
                <w:szCs w:val="28"/>
              </w:rPr>
              <w:t>…</w:t>
            </w:r>
            <w:r w:rsidR="00C576B1" w:rsidRPr="00F2079E">
              <w:rPr>
                <w:bCs/>
                <w:sz w:val="28"/>
                <w:szCs w:val="28"/>
              </w:rPr>
              <w:t>…</w:t>
            </w:r>
            <w:r w:rsidRPr="00F2079E">
              <w:rPr>
                <w:bCs/>
                <w:sz w:val="28"/>
                <w:szCs w:val="28"/>
                <w:lang w:val="kk-KZ"/>
              </w:rPr>
              <w:t>.......</w:t>
            </w:r>
          </w:p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 xml:space="preserve">§1 </w:t>
            </w:r>
            <w:r w:rsidR="00920978" w:rsidRPr="00F2079E">
              <w:rPr>
                <w:bCs/>
                <w:sz w:val="28"/>
                <w:szCs w:val="28"/>
                <w:lang w:val="kk-KZ"/>
              </w:rPr>
              <w:t>Бөлімшенің құрылымы және негізгі мақсаты……………………………</w:t>
            </w:r>
          </w:p>
          <w:p w:rsidR="00C576B1" w:rsidRPr="00F2079E" w:rsidRDefault="00693BA9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§2 Негізгі функциялары мен міндеттері</w:t>
            </w:r>
            <w:r w:rsidR="003E27D1" w:rsidRPr="00F2079E">
              <w:rPr>
                <w:bCs/>
                <w:sz w:val="28"/>
                <w:szCs w:val="28"/>
                <w:lang w:val="kk-KZ"/>
              </w:rPr>
              <w:t xml:space="preserve"> …</w:t>
            </w:r>
            <w:r w:rsidRPr="00F2079E">
              <w:rPr>
                <w:bCs/>
                <w:sz w:val="28"/>
                <w:szCs w:val="28"/>
                <w:lang w:val="kk-KZ"/>
              </w:rPr>
              <w:t>…………………………………</w:t>
            </w:r>
          </w:p>
          <w:p w:rsidR="00C576B1" w:rsidRPr="00F2079E" w:rsidRDefault="003141EF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§3 Құқықтары мен міндеттері</w:t>
            </w:r>
            <w:r w:rsidR="003E27D1" w:rsidRPr="00F2079E">
              <w:rPr>
                <w:bCs/>
                <w:sz w:val="28"/>
                <w:szCs w:val="28"/>
                <w:lang w:val="kk-KZ"/>
              </w:rPr>
              <w:t xml:space="preserve"> …</w:t>
            </w:r>
            <w:r w:rsidRPr="00F2079E">
              <w:rPr>
                <w:bCs/>
                <w:sz w:val="28"/>
                <w:szCs w:val="28"/>
                <w:lang w:val="kk-KZ"/>
              </w:rPr>
              <w:t>………………………………………………</w:t>
            </w:r>
          </w:p>
          <w:p w:rsidR="00C576B1" w:rsidRPr="00F2079E" w:rsidRDefault="007F6CD9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§4 Лауазымдық жауапкершілік</w:t>
            </w:r>
            <w:r w:rsidR="003E27D1" w:rsidRPr="00F2079E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F2079E">
              <w:rPr>
                <w:bCs/>
                <w:sz w:val="28"/>
                <w:szCs w:val="28"/>
                <w:lang w:val="kk-KZ"/>
              </w:rPr>
              <w:t>………………………………………….</w:t>
            </w:r>
            <w:r w:rsidR="00C94965" w:rsidRPr="00F2079E">
              <w:rPr>
                <w:bCs/>
                <w:sz w:val="28"/>
                <w:szCs w:val="28"/>
                <w:lang w:val="kk-KZ"/>
              </w:rPr>
              <w:t>.....</w:t>
            </w:r>
          </w:p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§5 Мат</w:t>
            </w:r>
            <w:r w:rsidR="00CC27C6" w:rsidRPr="00F2079E">
              <w:rPr>
                <w:bCs/>
                <w:sz w:val="28"/>
                <w:szCs w:val="28"/>
                <w:lang w:val="kk-KZ"/>
              </w:rPr>
              <w:t>ериалдық-техникалыққамтамасыз ету</w:t>
            </w:r>
            <w:r w:rsidR="003E27D1" w:rsidRPr="00F2079E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C27C6" w:rsidRPr="00F2079E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F2079E" w:rsidRDefault="006669F1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§6 Басқа бөлімшелермен өзара әрекеттесу</w:t>
            </w:r>
            <w:r w:rsidR="003E27D1" w:rsidRPr="00F2079E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F2079E">
              <w:rPr>
                <w:bCs/>
                <w:sz w:val="28"/>
                <w:szCs w:val="28"/>
                <w:lang w:val="kk-KZ"/>
              </w:rPr>
              <w:t>…………………………</w:t>
            </w:r>
            <w:r w:rsidRPr="00F2079E">
              <w:rPr>
                <w:bCs/>
                <w:sz w:val="28"/>
                <w:szCs w:val="28"/>
                <w:lang w:val="kk-KZ"/>
              </w:rPr>
              <w:t>........</w:t>
            </w:r>
          </w:p>
          <w:p w:rsidR="00C576B1" w:rsidRPr="00F2079E" w:rsidRDefault="006669F1" w:rsidP="00F2079E">
            <w:pPr>
              <w:pStyle w:val="a5"/>
              <w:shd w:val="clear" w:color="auto" w:fill="FFFFFF" w:themeFill="background1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 xml:space="preserve">§7 Қызметкерлерді </w:t>
            </w:r>
            <w:r w:rsidR="00047D98" w:rsidRPr="00F2079E">
              <w:rPr>
                <w:bCs/>
                <w:sz w:val="28"/>
                <w:szCs w:val="28"/>
                <w:lang w:val="kk-KZ"/>
              </w:rPr>
              <w:t>көтермелеу</w:t>
            </w:r>
            <w:r w:rsidR="003E27D1" w:rsidRPr="00F2079E">
              <w:rPr>
                <w:bCs/>
                <w:sz w:val="28"/>
                <w:szCs w:val="28"/>
                <w:lang w:val="kk-KZ"/>
              </w:rPr>
              <w:t xml:space="preserve"> …</w:t>
            </w:r>
            <w:r w:rsidRPr="00F2079E">
              <w:rPr>
                <w:bCs/>
                <w:sz w:val="28"/>
                <w:szCs w:val="28"/>
                <w:lang w:val="kk-KZ"/>
              </w:rPr>
              <w:t>…………………………………………</w:t>
            </w:r>
            <w:r w:rsidR="00047D98" w:rsidRPr="00F2079E"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7</w:t>
            </w:r>
          </w:p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7</w:t>
            </w:r>
          </w:p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7</w:t>
            </w:r>
          </w:p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8</w:t>
            </w:r>
          </w:p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8</w:t>
            </w:r>
          </w:p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  <w:p w:rsidR="003E27D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  <w:p w:rsidR="00C576B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C94965" w:rsidP="00F2079E">
            <w:pPr>
              <w:pStyle w:val="a5"/>
              <w:shd w:val="clear" w:color="auto" w:fill="FFFFFF" w:themeFill="background1"/>
              <w:snapToGrid w:val="0"/>
              <w:ind w:right="-308"/>
              <w:jc w:val="both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Өзгерістер енгізу тәртібі</w:t>
            </w:r>
            <w:r w:rsidR="003E27D1" w:rsidRPr="00F2079E">
              <w:rPr>
                <w:bCs/>
                <w:sz w:val="28"/>
                <w:szCs w:val="28"/>
              </w:rPr>
              <w:t xml:space="preserve"> …..</w:t>
            </w:r>
            <w:r w:rsidR="00C576B1" w:rsidRPr="00F2079E">
              <w:rPr>
                <w:bCs/>
                <w:sz w:val="28"/>
                <w:szCs w:val="28"/>
              </w:rPr>
              <w:t>……………………………………………</w:t>
            </w:r>
            <w:r w:rsidR="003E27D1" w:rsidRPr="00F2079E">
              <w:rPr>
                <w:bCs/>
                <w:sz w:val="28"/>
                <w:szCs w:val="28"/>
              </w:rPr>
              <w:t>.</w:t>
            </w:r>
            <w:r w:rsidRPr="00F2079E">
              <w:rPr>
                <w:bCs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597" w:type="dxa"/>
            <w:shd w:val="clear" w:color="auto" w:fill="auto"/>
          </w:tcPr>
          <w:p w:rsidR="00C576B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F2079E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C94965" w:rsidP="00F2079E">
            <w:pPr>
              <w:pStyle w:val="a5"/>
              <w:shd w:val="clear" w:color="auto" w:fill="FFFFFF" w:themeFill="background1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F2079E">
              <w:rPr>
                <w:bCs/>
                <w:sz w:val="28"/>
                <w:szCs w:val="28"/>
                <w:lang w:val="kk-KZ"/>
              </w:rPr>
              <w:t>Келісу, сақтау және тарату</w:t>
            </w:r>
            <w:r w:rsidR="003E27D1" w:rsidRPr="00F2079E">
              <w:rPr>
                <w:bCs/>
                <w:sz w:val="28"/>
                <w:szCs w:val="28"/>
              </w:rPr>
              <w:t xml:space="preserve"> …</w:t>
            </w:r>
            <w:r w:rsidR="00C576B1" w:rsidRPr="00F2079E">
              <w:rPr>
                <w:bCs/>
                <w:sz w:val="28"/>
                <w:szCs w:val="28"/>
              </w:rPr>
              <w:t>……………………………………</w:t>
            </w:r>
            <w:r w:rsidR="003E27D1" w:rsidRPr="00F2079E">
              <w:rPr>
                <w:bCs/>
                <w:sz w:val="28"/>
                <w:szCs w:val="28"/>
              </w:rPr>
              <w:t>..</w:t>
            </w:r>
            <w:r w:rsidRPr="00F2079E">
              <w:rPr>
                <w:bCs/>
                <w:sz w:val="28"/>
                <w:szCs w:val="28"/>
                <w:lang w:val="kk-KZ"/>
              </w:rPr>
              <w:t>..................</w:t>
            </w:r>
          </w:p>
        </w:tc>
        <w:tc>
          <w:tcPr>
            <w:tcW w:w="597" w:type="dxa"/>
            <w:shd w:val="clear" w:color="auto" w:fill="auto"/>
          </w:tcPr>
          <w:p w:rsidR="00C576B1" w:rsidRPr="00722301" w:rsidRDefault="0072230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9</w:t>
            </w:r>
          </w:p>
        </w:tc>
      </w:tr>
      <w:tr w:rsidR="00C576B1" w:rsidRPr="00F2079E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RPr="00F2079E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Pr="00F2079E" w:rsidRDefault="00C576B1" w:rsidP="00F2079E">
            <w:pPr>
              <w:pStyle w:val="a5"/>
              <w:shd w:val="clear" w:color="auto" w:fill="FFFFFF" w:themeFill="background1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Pr="00F2079E" w:rsidRDefault="00C576B1" w:rsidP="00F2079E">
            <w:pPr>
              <w:shd w:val="clear" w:color="auto" w:fill="FFFFFF" w:themeFill="background1"/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Pr="00F2079E" w:rsidRDefault="00C576B1" w:rsidP="00F2079E">
      <w:pPr>
        <w:keepNext/>
        <w:widowControl w:val="0"/>
        <w:shd w:val="clear" w:color="auto" w:fill="FFFFFF" w:themeFill="background1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Pr="00F2079E" w:rsidRDefault="00C576B1" w:rsidP="00F2079E">
      <w:pPr>
        <w:shd w:val="clear" w:color="auto" w:fill="FFFFFF" w:themeFill="background1"/>
        <w:spacing w:after="200" w:line="276" w:lineRule="auto"/>
        <w:rPr>
          <w:b/>
          <w:sz w:val="28"/>
          <w:szCs w:val="28"/>
        </w:rPr>
      </w:pPr>
      <w:r w:rsidRPr="00F2079E">
        <w:rPr>
          <w:b/>
          <w:sz w:val="28"/>
          <w:szCs w:val="28"/>
        </w:rPr>
        <w:br w:type="page"/>
      </w:r>
    </w:p>
    <w:p w:rsidR="00C576B1" w:rsidRPr="00F2079E" w:rsidRDefault="00C576B1" w:rsidP="00F2079E">
      <w:pPr>
        <w:keepNext/>
        <w:widowControl w:val="0"/>
        <w:shd w:val="clear" w:color="auto" w:fill="FFFFFF" w:themeFill="background1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</w:rPr>
        <w:lastRenderedPageBreak/>
        <w:t xml:space="preserve"> 1</w:t>
      </w:r>
      <w:r w:rsidR="00E42C86" w:rsidRPr="00F2079E">
        <w:rPr>
          <w:b/>
          <w:sz w:val="28"/>
          <w:szCs w:val="28"/>
          <w:lang w:val="kk-KZ"/>
        </w:rPr>
        <w:t xml:space="preserve"> Тарау</w:t>
      </w:r>
      <w:r w:rsidR="00E42C86" w:rsidRPr="00F2079E">
        <w:rPr>
          <w:b/>
          <w:sz w:val="28"/>
          <w:szCs w:val="28"/>
        </w:rPr>
        <w:t xml:space="preserve">. </w:t>
      </w:r>
      <w:r w:rsidR="00E42C86" w:rsidRPr="00F2079E">
        <w:rPr>
          <w:b/>
          <w:sz w:val="28"/>
          <w:szCs w:val="28"/>
          <w:lang w:val="kk-KZ"/>
        </w:rPr>
        <w:t>Қолдану саласы</w:t>
      </w:r>
    </w:p>
    <w:p w:rsidR="00C576B1" w:rsidRPr="00F2079E" w:rsidRDefault="00C576B1" w:rsidP="00F2079E">
      <w:pPr>
        <w:keepNext/>
        <w:widowControl w:val="0"/>
        <w:shd w:val="clear" w:color="auto" w:fill="FFFFFF" w:themeFill="background1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F2079E" w:rsidRDefault="00535106" w:rsidP="002363DA">
      <w:pPr>
        <w:numPr>
          <w:ilvl w:val="0"/>
          <w:numId w:val="4"/>
        </w:numPr>
        <w:shd w:val="clear" w:color="auto" w:fill="FFFFFF" w:themeFill="background1"/>
        <w:tabs>
          <w:tab w:val="left" w:pos="-142"/>
        </w:tabs>
        <w:ind w:left="0" w:firstLine="426"/>
        <w:jc w:val="both"/>
        <w:rPr>
          <w:sz w:val="28"/>
          <w:szCs w:val="28"/>
        </w:rPr>
      </w:pPr>
      <w:proofErr w:type="spellStart"/>
      <w:r w:rsidRPr="00F2079E">
        <w:rPr>
          <w:sz w:val="28"/>
          <w:szCs w:val="28"/>
        </w:rPr>
        <w:t>Бөлімше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туралы</w:t>
      </w:r>
      <w:proofErr w:type="spellEnd"/>
      <w:r w:rsidRPr="00F2079E">
        <w:rPr>
          <w:sz w:val="28"/>
          <w:szCs w:val="28"/>
        </w:rPr>
        <w:t xml:space="preserve"> осы </w:t>
      </w:r>
      <w:proofErr w:type="spellStart"/>
      <w:r w:rsidRPr="00F2079E">
        <w:rPr>
          <w:sz w:val="28"/>
          <w:szCs w:val="28"/>
        </w:rPr>
        <w:t>Ереже</w:t>
      </w:r>
      <w:proofErr w:type="spellEnd"/>
      <w:r w:rsidRPr="00F2079E">
        <w:rPr>
          <w:sz w:val="28"/>
          <w:szCs w:val="28"/>
        </w:rPr>
        <w:t xml:space="preserve"> (</w:t>
      </w:r>
      <w:proofErr w:type="spellStart"/>
      <w:r w:rsidRPr="00F2079E">
        <w:rPr>
          <w:sz w:val="28"/>
          <w:szCs w:val="28"/>
        </w:rPr>
        <w:t>бұдан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ә</w:t>
      </w:r>
      <w:proofErr w:type="gramStart"/>
      <w:r w:rsidRPr="00F2079E">
        <w:rPr>
          <w:sz w:val="28"/>
          <w:szCs w:val="28"/>
        </w:rPr>
        <w:t>р</w:t>
      </w:r>
      <w:proofErr w:type="gramEnd"/>
      <w:r w:rsidRPr="00F2079E">
        <w:rPr>
          <w:sz w:val="28"/>
          <w:szCs w:val="28"/>
        </w:rPr>
        <w:t>і</w:t>
      </w:r>
      <w:proofErr w:type="spellEnd"/>
      <w:r w:rsidRPr="00F2079E">
        <w:rPr>
          <w:sz w:val="28"/>
          <w:szCs w:val="28"/>
        </w:rPr>
        <w:t xml:space="preserve"> – </w:t>
      </w:r>
      <w:proofErr w:type="spellStart"/>
      <w:r w:rsidRPr="00F2079E">
        <w:rPr>
          <w:sz w:val="28"/>
          <w:szCs w:val="28"/>
        </w:rPr>
        <w:t>Ереже</w:t>
      </w:r>
      <w:proofErr w:type="spellEnd"/>
      <w:r w:rsidRPr="00F2079E">
        <w:rPr>
          <w:sz w:val="28"/>
          <w:szCs w:val="28"/>
        </w:rPr>
        <w:t xml:space="preserve">) </w:t>
      </w:r>
      <w:proofErr w:type="spellStart"/>
      <w:r w:rsidRPr="00F2079E">
        <w:rPr>
          <w:sz w:val="28"/>
          <w:szCs w:val="28"/>
        </w:rPr>
        <w:t>оның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құрылымына</w:t>
      </w:r>
      <w:proofErr w:type="spellEnd"/>
      <w:r w:rsidRPr="00F2079E">
        <w:rPr>
          <w:sz w:val="28"/>
          <w:szCs w:val="28"/>
        </w:rPr>
        <w:t xml:space="preserve"> </w:t>
      </w:r>
      <w:r w:rsidR="00A23F05" w:rsidRPr="00F2079E">
        <w:rPr>
          <w:sz w:val="28"/>
          <w:szCs w:val="28"/>
          <w:lang w:val="kk-KZ"/>
        </w:rPr>
        <w:t>оқу процесін жоспарлау және ұйымдастыру бөлімі</w:t>
      </w:r>
      <w:r w:rsidRPr="00F2079E">
        <w:rPr>
          <w:sz w:val="28"/>
          <w:szCs w:val="28"/>
        </w:rPr>
        <w:t xml:space="preserve">, </w:t>
      </w:r>
      <w:proofErr w:type="spellStart"/>
      <w:r w:rsidRPr="00F2079E">
        <w:rPr>
          <w:sz w:val="28"/>
          <w:szCs w:val="28"/>
        </w:rPr>
        <w:t>функционалдық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міндеттеріне</w:t>
      </w:r>
      <w:proofErr w:type="spellEnd"/>
      <w:r w:rsidRPr="00F2079E">
        <w:rPr>
          <w:sz w:val="28"/>
          <w:szCs w:val="28"/>
        </w:rPr>
        <w:t xml:space="preserve">, </w:t>
      </w:r>
      <w:proofErr w:type="spellStart"/>
      <w:r w:rsidRPr="00F2079E">
        <w:rPr>
          <w:sz w:val="28"/>
          <w:szCs w:val="28"/>
        </w:rPr>
        <w:t>өкілеттіктеріне</w:t>
      </w:r>
      <w:proofErr w:type="spellEnd"/>
      <w:r w:rsidRPr="00F2079E">
        <w:rPr>
          <w:sz w:val="28"/>
          <w:szCs w:val="28"/>
        </w:rPr>
        <w:t xml:space="preserve"> (</w:t>
      </w:r>
      <w:proofErr w:type="spellStart"/>
      <w:r w:rsidRPr="00F2079E">
        <w:rPr>
          <w:sz w:val="28"/>
          <w:szCs w:val="28"/>
        </w:rPr>
        <w:t>құқықтарына</w:t>
      </w:r>
      <w:proofErr w:type="spellEnd"/>
      <w:r w:rsidRPr="00F2079E">
        <w:rPr>
          <w:sz w:val="28"/>
          <w:szCs w:val="28"/>
        </w:rPr>
        <w:t xml:space="preserve">)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жауапкершілігіне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әкімшілік-құқықтық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біріктіруге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қойылатын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талаптарды</w:t>
      </w:r>
      <w:proofErr w:type="spellEnd"/>
      <w:r w:rsidR="003B50A7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белгілейді</w:t>
      </w:r>
      <w:proofErr w:type="spellEnd"/>
      <w:r w:rsidRPr="00F2079E">
        <w:rPr>
          <w:sz w:val="28"/>
          <w:szCs w:val="28"/>
        </w:rPr>
        <w:t>.</w:t>
      </w:r>
    </w:p>
    <w:p w:rsidR="00C576B1" w:rsidRPr="00F2079E" w:rsidRDefault="00916637" w:rsidP="002363DA">
      <w:pPr>
        <w:numPr>
          <w:ilvl w:val="0"/>
          <w:numId w:val="4"/>
        </w:numPr>
        <w:shd w:val="clear" w:color="auto" w:fill="FFFFFF" w:themeFill="background1"/>
        <w:tabs>
          <w:tab w:val="left" w:pos="0"/>
        </w:tabs>
        <w:ind w:left="0" w:firstLine="426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</w:rPr>
        <w:t xml:space="preserve">Осы </w:t>
      </w:r>
      <w:proofErr w:type="spellStart"/>
      <w:r w:rsidRPr="00F2079E">
        <w:rPr>
          <w:sz w:val="28"/>
          <w:szCs w:val="28"/>
        </w:rPr>
        <w:t>Ереженің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талаптары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бөлі</w:t>
      </w:r>
      <w:proofErr w:type="gramStart"/>
      <w:r w:rsidRPr="00F2079E">
        <w:rPr>
          <w:sz w:val="28"/>
          <w:szCs w:val="28"/>
        </w:rPr>
        <w:t>мшен</w:t>
      </w:r>
      <w:proofErr w:type="gramEnd"/>
      <w:r w:rsidRPr="00F2079E">
        <w:rPr>
          <w:sz w:val="28"/>
          <w:szCs w:val="28"/>
        </w:rPr>
        <w:t>ің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барлық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қызметкерлерінің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басшылығы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үшін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міндетті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болып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табылады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бөлімше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басшысы</w:t>
      </w:r>
      <w:proofErr w:type="spellEnd"/>
      <w:r w:rsidRPr="00F2079E">
        <w:rPr>
          <w:sz w:val="28"/>
          <w:szCs w:val="28"/>
        </w:rPr>
        <w:t xml:space="preserve"> мен </w:t>
      </w:r>
      <w:proofErr w:type="spellStart"/>
      <w:r w:rsidRPr="00F2079E">
        <w:rPr>
          <w:sz w:val="28"/>
          <w:szCs w:val="28"/>
        </w:rPr>
        <w:t>қызметкерлерінің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лауазымдық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нұсқаулықтарын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әзірлеу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үшін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негіз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болып</w:t>
      </w:r>
      <w:proofErr w:type="spellEnd"/>
      <w:r w:rsidR="009A02F8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табылады</w:t>
      </w:r>
      <w:proofErr w:type="spellEnd"/>
      <w:r w:rsidRPr="00F2079E">
        <w:rPr>
          <w:sz w:val="28"/>
          <w:szCs w:val="28"/>
        </w:rPr>
        <w:t>.</w:t>
      </w:r>
    </w:p>
    <w:p w:rsidR="00916637" w:rsidRPr="00F2079E" w:rsidRDefault="00916637" w:rsidP="00F2079E">
      <w:pPr>
        <w:keepNext/>
        <w:widowControl w:val="0"/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C576B1" w:rsidP="00F2079E">
      <w:pPr>
        <w:keepNext/>
        <w:widowControl w:val="0"/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</w:rPr>
        <w:t>2</w:t>
      </w:r>
      <w:r w:rsidR="00166B33" w:rsidRPr="00F2079E">
        <w:rPr>
          <w:b/>
          <w:sz w:val="28"/>
          <w:szCs w:val="28"/>
          <w:lang w:val="kk-KZ"/>
        </w:rPr>
        <w:t xml:space="preserve"> Тарау</w:t>
      </w:r>
      <w:r w:rsidRPr="00F2079E">
        <w:rPr>
          <w:b/>
          <w:sz w:val="28"/>
          <w:szCs w:val="28"/>
        </w:rPr>
        <w:t>.</w:t>
      </w:r>
      <w:r w:rsidR="00E720D3" w:rsidRPr="00F2079E">
        <w:rPr>
          <w:b/>
          <w:sz w:val="28"/>
          <w:szCs w:val="28"/>
          <w:lang w:val="kk-KZ"/>
        </w:rPr>
        <w:t xml:space="preserve"> </w:t>
      </w:r>
      <w:proofErr w:type="spellStart"/>
      <w:r w:rsidR="00166B33" w:rsidRPr="00F2079E">
        <w:rPr>
          <w:b/>
          <w:sz w:val="28"/>
          <w:szCs w:val="28"/>
        </w:rPr>
        <w:t>Нормати</w:t>
      </w:r>
      <w:proofErr w:type="spellEnd"/>
      <w:r w:rsidR="00166B33" w:rsidRPr="00F2079E">
        <w:rPr>
          <w:b/>
          <w:sz w:val="28"/>
          <w:szCs w:val="28"/>
          <w:lang w:val="kk-KZ"/>
        </w:rPr>
        <w:t>втік сілтемелер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F2079E" w:rsidRDefault="001B0356" w:rsidP="00F2079E">
      <w:pPr>
        <w:pStyle w:val="a8"/>
        <w:numPr>
          <w:ilvl w:val="0"/>
          <w:numId w:val="4"/>
        </w:numPr>
        <w:shd w:val="clear" w:color="auto" w:fill="FFFFFF" w:themeFill="background1"/>
        <w:tabs>
          <w:tab w:val="left" w:pos="993"/>
        </w:tabs>
        <w:jc w:val="both"/>
        <w:rPr>
          <w:color w:val="000000"/>
          <w:sz w:val="28"/>
          <w:szCs w:val="28"/>
        </w:rPr>
      </w:pPr>
      <w:r w:rsidRPr="00F2079E">
        <w:rPr>
          <w:color w:val="000000"/>
          <w:sz w:val="28"/>
          <w:szCs w:val="28"/>
        </w:rPr>
        <w:t xml:space="preserve">Осы </w:t>
      </w:r>
      <w:proofErr w:type="spellStart"/>
      <w:r w:rsidRPr="00F2079E">
        <w:rPr>
          <w:color w:val="000000"/>
          <w:sz w:val="28"/>
          <w:szCs w:val="28"/>
        </w:rPr>
        <w:t>Ереже</w:t>
      </w:r>
      <w:proofErr w:type="spellEnd"/>
      <w:r w:rsidR="00E720D3" w:rsidRPr="00F2079E">
        <w:rPr>
          <w:color w:val="000000"/>
          <w:sz w:val="28"/>
          <w:szCs w:val="28"/>
          <w:lang w:val="kk-KZ"/>
        </w:rPr>
        <w:t xml:space="preserve"> </w:t>
      </w:r>
      <w:r w:rsidRPr="00F2079E">
        <w:rPr>
          <w:color w:val="000000"/>
          <w:sz w:val="28"/>
          <w:szCs w:val="28"/>
          <w:lang w:val="kk-KZ"/>
        </w:rPr>
        <w:t>келесі</w:t>
      </w:r>
      <w:r w:rsidR="00E720D3" w:rsidRPr="00F2079E">
        <w:rPr>
          <w:color w:val="000000"/>
          <w:sz w:val="28"/>
          <w:szCs w:val="28"/>
          <w:lang w:val="kk-KZ"/>
        </w:rPr>
        <w:t xml:space="preserve"> </w:t>
      </w:r>
      <w:proofErr w:type="spellStart"/>
      <w:r w:rsidRPr="00F2079E">
        <w:rPr>
          <w:color w:val="000000"/>
          <w:sz w:val="28"/>
          <w:szCs w:val="28"/>
        </w:rPr>
        <w:t>нормативтік</w:t>
      </w:r>
      <w:proofErr w:type="spellEnd"/>
      <w:r w:rsidR="00E720D3" w:rsidRPr="00F2079E">
        <w:rPr>
          <w:color w:val="000000"/>
          <w:sz w:val="28"/>
          <w:szCs w:val="28"/>
          <w:lang w:val="kk-KZ"/>
        </w:rPr>
        <w:t xml:space="preserve"> </w:t>
      </w:r>
      <w:proofErr w:type="spellStart"/>
      <w:r w:rsidRPr="00F2079E">
        <w:rPr>
          <w:color w:val="000000"/>
          <w:sz w:val="28"/>
          <w:szCs w:val="28"/>
        </w:rPr>
        <w:t>құжаттардың</w:t>
      </w:r>
      <w:proofErr w:type="spellEnd"/>
      <w:r w:rsidR="00E720D3" w:rsidRPr="00F2079E">
        <w:rPr>
          <w:color w:val="000000"/>
          <w:sz w:val="28"/>
          <w:szCs w:val="28"/>
          <w:lang w:val="kk-KZ"/>
        </w:rPr>
        <w:t xml:space="preserve"> </w:t>
      </w:r>
      <w:proofErr w:type="spellStart"/>
      <w:r w:rsidRPr="00F2079E">
        <w:rPr>
          <w:color w:val="000000"/>
          <w:sz w:val="28"/>
          <w:szCs w:val="28"/>
        </w:rPr>
        <w:t>негізінде</w:t>
      </w:r>
      <w:proofErr w:type="spellEnd"/>
      <w:r w:rsidR="00E720D3" w:rsidRPr="00F2079E">
        <w:rPr>
          <w:color w:val="000000"/>
          <w:sz w:val="28"/>
          <w:szCs w:val="28"/>
          <w:lang w:val="kk-KZ"/>
        </w:rPr>
        <w:t xml:space="preserve"> </w:t>
      </w:r>
      <w:proofErr w:type="spellStart"/>
      <w:r w:rsidRPr="00F2079E">
        <w:rPr>
          <w:color w:val="000000"/>
          <w:sz w:val="28"/>
          <w:szCs w:val="28"/>
        </w:rPr>
        <w:t>әзірленді</w:t>
      </w:r>
      <w:proofErr w:type="spellEnd"/>
      <w:r w:rsidRPr="00F2079E">
        <w:rPr>
          <w:color w:val="000000"/>
          <w:sz w:val="28"/>
          <w:szCs w:val="28"/>
        </w:rPr>
        <w:t>:</w:t>
      </w:r>
    </w:p>
    <w:p w:rsidR="00C576B1" w:rsidRPr="00F2079E" w:rsidRDefault="001B0356" w:rsidP="00F2079E">
      <w:pPr>
        <w:pStyle w:val="HTML"/>
        <w:numPr>
          <w:ilvl w:val="0"/>
          <w:numId w:val="2"/>
        </w:numPr>
        <w:shd w:val="clear" w:color="auto" w:fill="FFFFFF" w:themeFill="background1"/>
        <w:tabs>
          <w:tab w:val="clear" w:pos="916"/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79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="00E720D3" w:rsidRPr="00F207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F2079E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F2079E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F2079E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F2079E">
        <w:rPr>
          <w:rFonts w:ascii="Times New Roman" w:hAnsi="Times New Roman" w:cs="Times New Roman"/>
          <w:sz w:val="28"/>
          <w:szCs w:val="28"/>
        </w:rPr>
        <w:t xml:space="preserve"> 23 </w:t>
      </w:r>
      <w:proofErr w:type="spellStart"/>
      <w:r w:rsidRPr="00F2079E">
        <w:rPr>
          <w:rFonts w:ascii="Times New Roman" w:hAnsi="Times New Roman" w:cs="Times New Roman"/>
          <w:sz w:val="28"/>
          <w:szCs w:val="28"/>
        </w:rPr>
        <w:t>қарашадағы</w:t>
      </w:r>
      <w:proofErr w:type="spellEnd"/>
      <w:r w:rsidRPr="00F2079E">
        <w:rPr>
          <w:rFonts w:ascii="Times New Roman" w:hAnsi="Times New Roman" w:cs="Times New Roman"/>
          <w:sz w:val="28"/>
          <w:szCs w:val="28"/>
        </w:rPr>
        <w:t xml:space="preserve">  №414-V</w:t>
      </w:r>
      <w:proofErr w:type="gramStart"/>
      <w:r w:rsidR="00E720D3" w:rsidRPr="00F207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F2079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2079E">
        <w:rPr>
          <w:rFonts w:ascii="Times New Roman" w:hAnsi="Times New Roman" w:cs="Times New Roman"/>
          <w:sz w:val="28"/>
          <w:szCs w:val="28"/>
        </w:rPr>
        <w:t>ңбек</w:t>
      </w:r>
      <w:proofErr w:type="spellEnd"/>
      <w:r w:rsidR="00E720D3" w:rsidRPr="00F207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F2079E">
        <w:rPr>
          <w:rFonts w:ascii="Times New Roman" w:hAnsi="Times New Roman" w:cs="Times New Roman"/>
          <w:sz w:val="28"/>
          <w:szCs w:val="28"/>
        </w:rPr>
        <w:t>кодексі</w:t>
      </w:r>
      <w:proofErr w:type="spellEnd"/>
      <w:r w:rsidR="00C576B1" w:rsidRPr="00F2079E">
        <w:rPr>
          <w:rFonts w:ascii="Times New Roman" w:hAnsi="Times New Roman" w:cs="Times New Roman"/>
          <w:sz w:val="28"/>
          <w:szCs w:val="28"/>
        </w:rPr>
        <w:t>;</w:t>
      </w:r>
    </w:p>
    <w:p w:rsidR="00F2079E" w:rsidRPr="00F2079E" w:rsidRDefault="00FC43A1" w:rsidP="00F2079E">
      <w:pPr>
        <w:pStyle w:val="a8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z w:val="28"/>
          <w:szCs w:val="28"/>
          <w:lang w:eastAsia="ar-SA"/>
        </w:rPr>
      </w:pPr>
      <w:r w:rsidRPr="00F2079E">
        <w:rPr>
          <w:sz w:val="28"/>
          <w:szCs w:val="28"/>
          <w:lang w:eastAsia="ar-SA"/>
        </w:rPr>
        <w:t>«</w:t>
      </w:r>
      <w:proofErr w:type="spellStart"/>
      <w:r w:rsidRPr="00F2079E">
        <w:rPr>
          <w:sz w:val="28"/>
          <w:szCs w:val="28"/>
          <w:lang w:eastAsia="ar-SA"/>
        </w:rPr>
        <w:t>Білім</w:t>
      </w:r>
      <w:proofErr w:type="spellEnd"/>
      <w:r w:rsidR="00E720D3" w:rsidRPr="00F2079E">
        <w:rPr>
          <w:sz w:val="28"/>
          <w:szCs w:val="28"/>
          <w:lang w:val="kk-KZ"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туралы</w:t>
      </w:r>
      <w:proofErr w:type="spellEnd"/>
      <w:r w:rsidRPr="00F2079E">
        <w:rPr>
          <w:sz w:val="28"/>
          <w:szCs w:val="28"/>
          <w:lang w:eastAsia="ar-SA"/>
        </w:rPr>
        <w:t xml:space="preserve">» </w:t>
      </w:r>
      <w:proofErr w:type="spellStart"/>
      <w:r w:rsidRPr="00F2079E">
        <w:rPr>
          <w:sz w:val="28"/>
          <w:szCs w:val="28"/>
          <w:lang w:eastAsia="ar-SA"/>
        </w:rPr>
        <w:t>Қазақстан</w:t>
      </w:r>
      <w:proofErr w:type="spellEnd"/>
      <w:r w:rsidR="00E720D3" w:rsidRPr="00F2079E">
        <w:rPr>
          <w:sz w:val="28"/>
          <w:szCs w:val="28"/>
          <w:lang w:val="kk-KZ"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Республикасының</w:t>
      </w:r>
      <w:proofErr w:type="spellEnd"/>
      <w:r w:rsidRPr="00F2079E">
        <w:rPr>
          <w:sz w:val="28"/>
          <w:szCs w:val="28"/>
          <w:lang w:eastAsia="ar-SA"/>
        </w:rPr>
        <w:t xml:space="preserve"> 2007 </w:t>
      </w:r>
      <w:proofErr w:type="spellStart"/>
      <w:r w:rsidRPr="00F2079E">
        <w:rPr>
          <w:sz w:val="28"/>
          <w:szCs w:val="28"/>
          <w:lang w:eastAsia="ar-SA"/>
        </w:rPr>
        <w:t>жылғы</w:t>
      </w:r>
      <w:proofErr w:type="spellEnd"/>
      <w:r w:rsidRPr="00F2079E">
        <w:rPr>
          <w:sz w:val="28"/>
          <w:szCs w:val="28"/>
          <w:lang w:eastAsia="ar-SA"/>
        </w:rPr>
        <w:t xml:space="preserve"> 27 </w:t>
      </w:r>
      <w:proofErr w:type="spellStart"/>
      <w:r w:rsidRPr="00F2079E">
        <w:rPr>
          <w:sz w:val="28"/>
          <w:szCs w:val="28"/>
          <w:lang w:eastAsia="ar-SA"/>
        </w:rPr>
        <w:t>шілдедегі</w:t>
      </w:r>
      <w:proofErr w:type="spellEnd"/>
      <w:r w:rsidRPr="00F2079E">
        <w:rPr>
          <w:sz w:val="28"/>
          <w:szCs w:val="28"/>
          <w:lang w:eastAsia="ar-SA"/>
        </w:rPr>
        <w:t xml:space="preserve"> №319-III</w:t>
      </w:r>
      <w:proofErr w:type="gramStart"/>
      <w:r w:rsidR="00E720D3" w:rsidRPr="00F2079E">
        <w:rPr>
          <w:sz w:val="28"/>
          <w:szCs w:val="28"/>
          <w:lang w:val="kk-KZ"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З</w:t>
      </w:r>
      <w:proofErr w:type="gramEnd"/>
      <w:r w:rsidRPr="00F2079E">
        <w:rPr>
          <w:sz w:val="28"/>
          <w:szCs w:val="28"/>
          <w:lang w:eastAsia="ar-SA"/>
        </w:rPr>
        <w:t>аңы</w:t>
      </w:r>
      <w:proofErr w:type="spellEnd"/>
      <w:r w:rsidRPr="00F2079E">
        <w:rPr>
          <w:sz w:val="28"/>
          <w:szCs w:val="28"/>
          <w:lang w:eastAsia="ar-SA"/>
        </w:rPr>
        <w:t>;</w:t>
      </w:r>
    </w:p>
    <w:p w:rsidR="00E720D3" w:rsidRPr="00F2079E" w:rsidRDefault="00E720D3" w:rsidP="00F2079E">
      <w:pPr>
        <w:pStyle w:val="a8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z w:val="28"/>
          <w:szCs w:val="28"/>
          <w:lang w:eastAsia="ar-SA"/>
        </w:rPr>
      </w:pPr>
      <w:proofErr w:type="spellStart"/>
      <w:r w:rsidRPr="00F2079E">
        <w:rPr>
          <w:sz w:val="28"/>
          <w:szCs w:val="28"/>
          <w:lang w:eastAsia="ar-SA"/>
        </w:rPr>
        <w:t>Қазақстан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Республикасы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Ү</w:t>
      </w:r>
      <w:proofErr w:type="gramStart"/>
      <w:r w:rsidRPr="00F2079E">
        <w:rPr>
          <w:sz w:val="28"/>
          <w:szCs w:val="28"/>
          <w:lang w:eastAsia="ar-SA"/>
        </w:rPr>
        <w:t>к</w:t>
      </w:r>
      <w:proofErr w:type="gramEnd"/>
      <w:r w:rsidRPr="00F2079E">
        <w:rPr>
          <w:sz w:val="28"/>
          <w:szCs w:val="28"/>
          <w:lang w:eastAsia="ar-SA"/>
        </w:rPr>
        <w:t>іметінің</w:t>
      </w:r>
      <w:proofErr w:type="spellEnd"/>
      <w:r w:rsidRPr="00F2079E">
        <w:rPr>
          <w:sz w:val="28"/>
          <w:szCs w:val="28"/>
          <w:lang w:eastAsia="ar-SA"/>
        </w:rPr>
        <w:t xml:space="preserve"> 2013.10.16 № 420 </w:t>
      </w:r>
      <w:proofErr w:type="spellStart"/>
      <w:r w:rsidRPr="00F2079E">
        <w:rPr>
          <w:sz w:val="28"/>
          <w:szCs w:val="28"/>
          <w:lang w:eastAsia="ar-SA"/>
        </w:rPr>
        <w:t>қаулысымен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бекітілген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Жоғары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және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жоғары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оқу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орнынан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кейінгі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білім</w:t>
      </w:r>
      <w:proofErr w:type="spellEnd"/>
      <w:r w:rsidRPr="00F2079E">
        <w:rPr>
          <w:sz w:val="28"/>
          <w:szCs w:val="28"/>
          <w:lang w:eastAsia="ar-SA"/>
        </w:rPr>
        <w:t xml:space="preserve"> беру </w:t>
      </w:r>
      <w:proofErr w:type="spellStart"/>
      <w:r w:rsidRPr="00F2079E">
        <w:rPr>
          <w:sz w:val="28"/>
          <w:szCs w:val="28"/>
          <w:lang w:eastAsia="ar-SA"/>
        </w:rPr>
        <w:t>ұйымдары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қызметінің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үлгілік</w:t>
      </w:r>
      <w:proofErr w:type="spellEnd"/>
      <w:r w:rsidRPr="00F2079E">
        <w:rPr>
          <w:sz w:val="28"/>
          <w:szCs w:val="28"/>
          <w:lang w:eastAsia="ar-SA"/>
        </w:rPr>
        <w:t xml:space="preserve"> </w:t>
      </w:r>
      <w:proofErr w:type="spellStart"/>
      <w:r w:rsidRPr="00F2079E">
        <w:rPr>
          <w:sz w:val="28"/>
          <w:szCs w:val="28"/>
          <w:lang w:eastAsia="ar-SA"/>
        </w:rPr>
        <w:t>қағидалары</w:t>
      </w:r>
      <w:proofErr w:type="spellEnd"/>
      <w:r w:rsidRPr="00F2079E">
        <w:rPr>
          <w:sz w:val="28"/>
          <w:szCs w:val="28"/>
          <w:lang w:eastAsia="ar-SA"/>
        </w:rPr>
        <w:t>;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4) </w:t>
      </w:r>
      <w:r w:rsidRPr="00F2079E">
        <w:rPr>
          <w:sz w:val="28"/>
          <w:szCs w:val="28"/>
          <w:lang w:val="kk-KZ"/>
        </w:rPr>
        <w:t>«К</w:t>
      </w:r>
      <w:proofErr w:type="spellStart"/>
      <w:r w:rsidRPr="00F2079E">
        <w:rPr>
          <w:sz w:val="28"/>
          <w:szCs w:val="28"/>
        </w:rPr>
        <w:t>редиттік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оқыту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технологиясы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бойынша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процесін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ұйымдастыру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қағидаларын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бекіту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туралы</w:t>
      </w:r>
      <w:proofErr w:type="spellEnd"/>
      <w:r w:rsidRPr="00F2079E">
        <w:rPr>
          <w:sz w:val="28"/>
          <w:szCs w:val="28"/>
          <w:lang w:val="kk-KZ"/>
        </w:rPr>
        <w:t>»</w:t>
      </w:r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Қазақстан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Республикасы</w:t>
      </w:r>
      <w:proofErr w:type="spellEnd"/>
      <w:proofErr w:type="gramStart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</w:t>
      </w:r>
      <w:proofErr w:type="gramEnd"/>
      <w:r w:rsidRPr="00F2079E">
        <w:rPr>
          <w:sz w:val="28"/>
          <w:szCs w:val="28"/>
        </w:rPr>
        <w:t>ілім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ғылым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министрінің</w:t>
      </w:r>
      <w:proofErr w:type="spellEnd"/>
      <w:r w:rsidRPr="00F2079E">
        <w:rPr>
          <w:sz w:val="28"/>
          <w:szCs w:val="28"/>
        </w:rPr>
        <w:t xml:space="preserve"> 2011 </w:t>
      </w:r>
      <w:proofErr w:type="spellStart"/>
      <w:r w:rsidRPr="00F2079E">
        <w:rPr>
          <w:sz w:val="28"/>
          <w:szCs w:val="28"/>
        </w:rPr>
        <w:t>жылғы</w:t>
      </w:r>
      <w:proofErr w:type="spellEnd"/>
      <w:r w:rsidRPr="00F2079E">
        <w:rPr>
          <w:sz w:val="28"/>
          <w:szCs w:val="28"/>
        </w:rPr>
        <w:t xml:space="preserve"> 20 </w:t>
      </w:r>
      <w:proofErr w:type="spellStart"/>
      <w:r w:rsidRPr="00F2079E">
        <w:rPr>
          <w:sz w:val="28"/>
          <w:szCs w:val="28"/>
        </w:rPr>
        <w:t>сәуірдегі</w:t>
      </w:r>
      <w:proofErr w:type="spellEnd"/>
      <w:r w:rsidRPr="00F2079E">
        <w:rPr>
          <w:sz w:val="28"/>
          <w:szCs w:val="28"/>
        </w:rPr>
        <w:t xml:space="preserve"> № 152 </w:t>
      </w:r>
      <w:proofErr w:type="spellStart"/>
      <w:r w:rsidRPr="00F2079E">
        <w:rPr>
          <w:sz w:val="28"/>
          <w:szCs w:val="28"/>
        </w:rPr>
        <w:t>бұйрығы</w:t>
      </w:r>
      <w:proofErr w:type="spellEnd"/>
      <w:r w:rsidRPr="00F2079E">
        <w:rPr>
          <w:sz w:val="28"/>
          <w:szCs w:val="28"/>
        </w:rPr>
        <w:t>;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5) </w:t>
      </w:r>
      <w:r w:rsidRPr="00F2079E">
        <w:rPr>
          <w:sz w:val="28"/>
          <w:szCs w:val="28"/>
          <w:lang w:val="kk-KZ"/>
        </w:rPr>
        <w:t>«Ж</w:t>
      </w:r>
      <w:proofErr w:type="spellStart"/>
      <w:r w:rsidRPr="00F2079E">
        <w:rPr>
          <w:sz w:val="28"/>
          <w:szCs w:val="28"/>
        </w:rPr>
        <w:t>оғары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жоғары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орнынан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кейінгі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білім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берудің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мемлекеттік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жалпыға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міндетті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стандарттарын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бекіту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туралы</w:t>
      </w:r>
      <w:proofErr w:type="spellEnd"/>
      <w:r w:rsidRPr="00F2079E">
        <w:rPr>
          <w:sz w:val="28"/>
          <w:szCs w:val="28"/>
          <w:lang w:val="kk-KZ"/>
        </w:rPr>
        <w:t xml:space="preserve">» </w:t>
      </w:r>
      <w:proofErr w:type="spellStart"/>
      <w:r w:rsidRPr="00F2079E">
        <w:rPr>
          <w:sz w:val="28"/>
          <w:szCs w:val="28"/>
        </w:rPr>
        <w:t>Қазақстан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Республикасы</w:t>
      </w:r>
      <w:proofErr w:type="spellEnd"/>
      <w:proofErr w:type="gramStart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</w:t>
      </w:r>
      <w:proofErr w:type="gramEnd"/>
      <w:r w:rsidRPr="00F2079E">
        <w:rPr>
          <w:sz w:val="28"/>
          <w:szCs w:val="28"/>
        </w:rPr>
        <w:t>ілім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ғылым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министрінің</w:t>
      </w:r>
      <w:proofErr w:type="spellEnd"/>
      <w:r w:rsidRPr="00F2079E">
        <w:rPr>
          <w:sz w:val="28"/>
          <w:szCs w:val="28"/>
        </w:rPr>
        <w:t xml:space="preserve"> 2022 </w:t>
      </w:r>
      <w:proofErr w:type="spellStart"/>
      <w:r w:rsidRPr="00F2079E">
        <w:rPr>
          <w:sz w:val="28"/>
          <w:szCs w:val="28"/>
        </w:rPr>
        <w:t>жылғы</w:t>
      </w:r>
      <w:proofErr w:type="spellEnd"/>
      <w:r w:rsidRPr="00F2079E">
        <w:rPr>
          <w:sz w:val="28"/>
          <w:szCs w:val="28"/>
        </w:rPr>
        <w:t xml:space="preserve"> 20 </w:t>
      </w:r>
      <w:proofErr w:type="spellStart"/>
      <w:r w:rsidRPr="00F2079E">
        <w:rPr>
          <w:sz w:val="28"/>
          <w:szCs w:val="28"/>
        </w:rPr>
        <w:t>шілдедегі</w:t>
      </w:r>
      <w:proofErr w:type="spellEnd"/>
      <w:r w:rsidRPr="00F2079E">
        <w:rPr>
          <w:sz w:val="28"/>
          <w:szCs w:val="28"/>
        </w:rPr>
        <w:t xml:space="preserve"> № 2 </w:t>
      </w:r>
      <w:proofErr w:type="spellStart"/>
      <w:r w:rsidRPr="00F2079E">
        <w:rPr>
          <w:sz w:val="28"/>
          <w:szCs w:val="28"/>
        </w:rPr>
        <w:t>бұйрығы</w:t>
      </w:r>
      <w:proofErr w:type="spellEnd"/>
      <w:r w:rsidRPr="00F2079E">
        <w:rPr>
          <w:sz w:val="28"/>
          <w:szCs w:val="28"/>
        </w:rPr>
        <w:t>;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6) </w:t>
      </w:r>
      <w:r w:rsidRPr="00F2079E">
        <w:rPr>
          <w:sz w:val="28"/>
          <w:szCs w:val="28"/>
          <w:lang w:val="kk-KZ"/>
        </w:rPr>
        <w:t>«Ж</w:t>
      </w:r>
      <w:proofErr w:type="spellStart"/>
      <w:r w:rsidRPr="00F2079E">
        <w:rPr>
          <w:sz w:val="28"/>
          <w:szCs w:val="28"/>
        </w:rPr>
        <w:t>оғары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жоғары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орнынан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кейінгі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білімнің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білім</w:t>
      </w:r>
      <w:proofErr w:type="spellEnd"/>
      <w:r w:rsidRPr="00F2079E">
        <w:rPr>
          <w:sz w:val="28"/>
          <w:szCs w:val="28"/>
        </w:rPr>
        <w:t xml:space="preserve"> беру </w:t>
      </w:r>
      <w:proofErr w:type="spellStart"/>
      <w:r w:rsidRPr="00F2079E">
        <w:rPr>
          <w:sz w:val="28"/>
          <w:szCs w:val="28"/>
        </w:rPr>
        <w:t>бағдарламаларын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іске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асыратын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білім</w:t>
      </w:r>
      <w:proofErr w:type="spellEnd"/>
      <w:r w:rsidRPr="00F2079E">
        <w:rPr>
          <w:sz w:val="28"/>
          <w:szCs w:val="28"/>
        </w:rPr>
        <w:t xml:space="preserve"> беру </w:t>
      </w:r>
      <w:proofErr w:type="spellStart"/>
      <w:r w:rsidRPr="00F2079E">
        <w:rPr>
          <w:sz w:val="28"/>
          <w:szCs w:val="28"/>
        </w:rPr>
        <w:t>ұйымдарына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оқуға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қабылдаудың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үлгілік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қағидаларын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бекіту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туралы</w:t>
      </w:r>
      <w:proofErr w:type="spellEnd"/>
      <w:r w:rsidRPr="00F2079E">
        <w:rPr>
          <w:sz w:val="28"/>
          <w:szCs w:val="28"/>
          <w:lang w:val="kk-KZ"/>
        </w:rPr>
        <w:t xml:space="preserve">» </w:t>
      </w:r>
      <w:proofErr w:type="spellStart"/>
      <w:r w:rsidRPr="00F2079E">
        <w:rPr>
          <w:sz w:val="28"/>
          <w:szCs w:val="28"/>
        </w:rPr>
        <w:t>Қазақстан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Республикасы</w:t>
      </w:r>
      <w:proofErr w:type="spellEnd"/>
      <w:proofErr w:type="gramStart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</w:t>
      </w:r>
      <w:proofErr w:type="gramEnd"/>
      <w:r w:rsidRPr="00F2079E">
        <w:rPr>
          <w:sz w:val="28"/>
          <w:szCs w:val="28"/>
        </w:rPr>
        <w:t>ілім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ғылым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министрінің</w:t>
      </w:r>
      <w:proofErr w:type="spellEnd"/>
      <w:r w:rsidRPr="00F2079E">
        <w:rPr>
          <w:sz w:val="28"/>
          <w:szCs w:val="28"/>
        </w:rPr>
        <w:t xml:space="preserve"> 2018 </w:t>
      </w:r>
      <w:proofErr w:type="spellStart"/>
      <w:r w:rsidRPr="00F2079E">
        <w:rPr>
          <w:sz w:val="28"/>
          <w:szCs w:val="28"/>
        </w:rPr>
        <w:t>жылғы</w:t>
      </w:r>
      <w:proofErr w:type="spellEnd"/>
      <w:r w:rsidRPr="00F2079E">
        <w:rPr>
          <w:sz w:val="28"/>
          <w:szCs w:val="28"/>
        </w:rPr>
        <w:t xml:space="preserve"> 31 </w:t>
      </w:r>
      <w:proofErr w:type="spellStart"/>
      <w:r w:rsidRPr="00F2079E">
        <w:rPr>
          <w:sz w:val="28"/>
          <w:szCs w:val="28"/>
        </w:rPr>
        <w:t>қазандағы</w:t>
      </w:r>
      <w:proofErr w:type="spellEnd"/>
      <w:r w:rsidRPr="00F2079E">
        <w:rPr>
          <w:sz w:val="28"/>
          <w:szCs w:val="28"/>
        </w:rPr>
        <w:t xml:space="preserve"> № 600 </w:t>
      </w:r>
      <w:proofErr w:type="spellStart"/>
      <w:r w:rsidRPr="00F2079E">
        <w:rPr>
          <w:sz w:val="28"/>
          <w:szCs w:val="28"/>
        </w:rPr>
        <w:t>бұйрығы</w:t>
      </w:r>
      <w:proofErr w:type="spellEnd"/>
      <w:r w:rsidRPr="00F2079E">
        <w:rPr>
          <w:sz w:val="28"/>
          <w:szCs w:val="28"/>
        </w:rPr>
        <w:t>;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7) </w:t>
      </w:r>
      <w:r w:rsidRPr="00F2079E">
        <w:rPr>
          <w:sz w:val="28"/>
          <w:szCs w:val="28"/>
          <w:lang w:val="kk-KZ"/>
        </w:rPr>
        <w:t>«О</w:t>
      </w:r>
      <w:proofErr w:type="spellStart"/>
      <w:r w:rsidRPr="00F2079E">
        <w:rPr>
          <w:sz w:val="28"/>
          <w:szCs w:val="28"/>
        </w:rPr>
        <w:t>қу-әдістемелік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ғылыми-әдістемелік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жұмысты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ұйымдастыру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жүзеге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асыру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туралы</w:t>
      </w:r>
      <w:proofErr w:type="spellEnd"/>
      <w:r w:rsidRPr="00F2079E">
        <w:rPr>
          <w:sz w:val="28"/>
          <w:szCs w:val="28"/>
          <w:lang w:val="kk-KZ"/>
        </w:rPr>
        <w:t xml:space="preserve">» </w:t>
      </w:r>
      <w:proofErr w:type="spellStart"/>
      <w:r w:rsidRPr="00F2079E">
        <w:rPr>
          <w:sz w:val="28"/>
          <w:szCs w:val="28"/>
        </w:rPr>
        <w:t>Қазақстан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Республикасы</w:t>
      </w:r>
      <w:proofErr w:type="spellEnd"/>
      <w:proofErr w:type="gramStart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</w:t>
      </w:r>
      <w:proofErr w:type="gramEnd"/>
      <w:r w:rsidRPr="00F2079E">
        <w:rPr>
          <w:sz w:val="28"/>
          <w:szCs w:val="28"/>
        </w:rPr>
        <w:t>ілім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ғылым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министрінің</w:t>
      </w:r>
      <w:proofErr w:type="spellEnd"/>
      <w:r w:rsidRPr="00F2079E">
        <w:rPr>
          <w:sz w:val="28"/>
          <w:szCs w:val="28"/>
        </w:rPr>
        <w:t xml:space="preserve"> 2007 </w:t>
      </w:r>
      <w:proofErr w:type="spellStart"/>
      <w:r w:rsidRPr="00F2079E">
        <w:rPr>
          <w:sz w:val="28"/>
          <w:szCs w:val="28"/>
        </w:rPr>
        <w:t>жылғы</w:t>
      </w:r>
      <w:proofErr w:type="spellEnd"/>
      <w:r w:rsidRPr="00F2079E">
        <w:rPr>
          <w:sz w:val="28"/>
          <w:szCs w:val="28"/>
        </w:rPr>
        <w:t xml:space="preserve"> 29 </w:t>
      </w:r>
      <w:proofErr w:type="spellStart"/>
      <w:r w:rsidRPr="00F2079E">
        <w:rPr>
          <w:sz w:val="28"/>
          <w:szCs w:val="28"/>
        </w:rPr>
        <w:t>қарашадағы</w:t>
      </w:r>
      <w:proofErr w:type="spellEnd"/>
      <w:r w:rsidRPr="00F2079E">
        <w:rPr>
          <w:sz w:val="28"/>
          <w:szCs w:val="28"/>
        </w:rPr>
        <w:t xml:space="preserve"> № 583 </w:t>
      </w:r>
      <w:proofErr w:type="spellStart"/>
      <w:r w:rsidRPr="00F2079E">
        <w:rPr>
          <w:sz w:val="28"/>
          <w:szCs w:val="28"/>
        </w:rPr>
        <w:t>бұйрығы</w:t>
      </w:r>
      <w:proofErr w:type="spellEnd"/>
      <w:r w:rsidRPr="00F2079E">
        <w:rPr>
          <w:sz w:val="28"/>
          <w:szCs w:val="28"/>
        </w:rPr>
        <w:t>;</w:t>
      </w:r>
    </w:p>
    <w:p w:rsidR="000D472B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</w:rPr>
        <w:t xml:space="preserve">8) </w:t>
      </w:r>
      <w:r w:rsidRPr="00F2079E">
        <w:rPr>
          <w:sz w:val="28"/>
          <w:szCs w:val="28"/>
          <w:lang w:val="kk-KZ"/>
        </w:rPr>
        <w:t>«</w:t>
      </w:r>
      <w:proofErr w:type="spellStart"/>
      <w:r w:rsidRPr="00F2079E">
        <w:rPr>
          <w:sz w:val="28"/>
          <w:szCs w:val="28"/>
        </w:rPr>
        <w:t>Қазақстан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Республикасы</w:t>
      </w:r>
      <w:proofErr w:type="spellEnd"/>
      <w:proofErr w:type="gramStart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</w:t>
      </w:r>
      <w:proofErr w:type="gramEnd"/>
      <w:r w:rsidRPr="00F2079E">
        <w:rPr>
          <w:sz w:val="28"/>
          <w:szCs w:val="28"/>
        </w:rPr>
        <w:t>ілім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ғылым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министрінің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бұйрығымен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бекітілген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дәрежелерді</w:t>
      </w:r>
      <w:proofErr w:type="spellEnd"/>
      <w:r w:rsidRPr="00F2079E">
        <w:rPr>
          <w:sz w:val="28"/>
          <w:szCs w:val="28"/>
        </w:rPr>
        <w:t xml:space="preserve"> беру </w:t>
      </w:r>
      <w:r w:rsidRPr="00F2079E">
        <w:rPr>
          <w:sz w:val="28"/>
          <w:szCs w:val="28"/>
          <w:lang w:val="kk-KZ"/>
        </w:rPr>
        <w:t>қ</w:t>
      </w:r>
      <w:proofErr w:type="spellStart"/>
      <w:r w:rsidRPr="00F2079E">
        <w:rPr>
          <w:sz w:val="28"/>
          <w:szCs w:val="28"/>
        </w:rPr>
        <w:t>ағидалары</w:t>
      </w:r>
      <w:proofErr w:type="spellEnd"/>
      <w:r w:rsidRPr="00F2079E">
        <w:rPr>
          <w:sz w:val="28"/>
          <w:szCs w:val="28"/>
          <w:lang w:val="kk-KZ"/>
        </w:rPr>
        <w:t xml:space="preserve">» </w:t>
      </w:r>
      <w:proofErr w:type="spellStart"/>
      <w:r w:rsidRPr="00F2079E">
        <w:rPr>
          <w:sz w:val="28"/>
          <w:szCs w:val="28"/>
        </w:rPr>
        <w:t>Қазақстан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Республикасы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Білім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ғылым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министрінің</w:t>
      </w:r>
      <w:proofErr w:type="spellEnd"/>
      <w:r w:rsidRPr="00F2079E">
        <w:rPr>
          <w:sz w:val="28"/>
          <w:szCs w:val="28"/>
        </w:rPr>
        <w:t xml:space="preserve"> 2011 </w:t>
      </w:r>
      <w:proofErr w:type="spellStart"/>
      <w:r w:rsidRPr="00F2079E">
        <w:rPr>
          <w:sz w:val="28"/>
          <w:szCs w:val="28"/>
        </w:rPr>
        <w:t>жылғы</w:t>
      </w:r>
      <w:proofErr w:type="spellEnd"/>
      <w:r w:rsidRPr="00F2079E">
        <w:rPr>
          <w:sz w:val="28"/>
          <w:szCs w:val="28"/>
        </w:rPr>
        <w:t xml:space="preserve"> 31 </w:t>
      </w:r>
      <w:proofErr w:type="spellStart"/>
      <w:r w:rsidRPr="00F2079E">
        <w:rPr>
          <w:sz w:val="28"/>
          <w:szCs w:val="28"/>
        </w:rPr>
        <w:t>наурыздағы</w:t>
      </w:r>
      <w:proofErr w:type="spellEnd"/>
      <w:r w:rsidRPr="00F2079E">
        <w:rPr>
          <w:sz w:val="28"/>
          <w:szCs w:val="28"/>
        </w:rPr>
        <w:t xml:space="preserve"> № 127 </w:t>
      </w:r>
      <w:r w:rsidR="000D472B" w:rsidRPr="00F2079E">
        <w:rPr>
          <w:sz w:val="28"/>
          <w:szCs w:val="28"/>
          <w:lang w:val="kk-KZ"/>
        </w:rPr>
        <w:t>б</w:t>
      </w:r>
      <w:proofErr w:type="spellStart"/>
      <w:r w:rsidRPr="00F2079E">
        <w:rPr>
          <w:sz w:val="28"/>
          <w:szCs w:val="28"/>
        </w:rPr>
        <w:t>ұйрығы</w:t>
      </w:r>
      <w:proofErr w:type="spellEnd"/>
      <w:r w:rsidRPr="00F2079E">
        <w:rPr>
          <w:sz w:val="28"/>
          <w:szCs w:val="28"/>
        </w:rPr>
        <w:t>;</w:t>
      </w:r>
    </w:p>
    <w:p w:rsidR="000D472B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 xml:space="preserve">9) «Қашықтықтан оқыту бойынша білім беру ұйымдарына қойылатын талаптарды және қашықтықтан оқыту бойынша оқу процесін ұйымдастыру қағидаларын бекіту туралы» Қазақстан Республикасы Білім және ғылым министрінің 2015 жылғы 20 наурыздағы № 137 </w:t>
      </w:r>
      <w:r w:rsidR="000D472B" w:rsidRPr="00F2079E">
        <w:rPr>
          <w:sz w:val="28"/>
          <w:szCs w:val="28"/>
          <w:lang w:val="kk-KZ"/>
        </w:rPr>
        <w:t>б</w:t>
      </w:r>
      <w:r w:rsidRPr="00F2079E">
        <w:rPr>
          <w:sz w:val="28"/>
          <w:szCs w:val="28"/>
          <w:lang w:val="kk-KZ"/>
        </w:rPr>
        <w:t>ұйрығы;</w:t>
      </w:r>
    </w:p>
    <w:p w:rsidR="000D472B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 xml:space="preserve">10) «Шетелге, оның ішінде академиялық оралымдылық шеңберінде оқытуға жіберу қағидаларын бекіту туралы» Қазақстан Республикасы Білім </w:t>
      </w:r>
      <w:r w:rsidRPr="00F2079E">
        <w:rPr>
          <w:sz w:val="28"/>
          <w:szCs w:val="28"/>
          <w:lang w:val="kk-KZ"/>
        </w:rPr>
        <w:lastRenderedPageBreak/>
        <w:t xml:space="preserve">және ғылым министрінің 2008 жылғы 19 қарашадағы №613 </w:t>
      </w:r>
      <w:r w:rsidR="000D472B" w:rsidRPr="00F2079E">
        <w:rPr>
          <w:sz w:val="28"/>
          <w:szCs w:val="28"/>
          <w:lang w:val="kk-KZ"/>
        </w:rPr>
        <w:t>б</w:t>
      </w:r>
      <w:r w:rsidRPr="00F2079E">
        <w:rPr>
          <w:sz w:val="28"/>
          <w:szCs w:val="28"/>
          <w:lang w:val="kk-KZ"/>
        </w:rPr>
        <w:t>ұйрығы;</w:t>
      </w:r>
    </w:p>
    <w:p w:rsidR="000D472B" w:rsidRPr="00F2079E" w:rsidRDefault="000D472B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11) «Формальды емес білім беретін, танылған ұйымдардың тізбесіне енгізілген ұйымдар беретін формальды емес білім арқылы ересектер алған оқу нәтижелерін тану қағидаларын бекіту туралы»</w:t>
      </w:r>
      <w:r w:rsidR="00A747F0" w:rsidRPr="00F2079E">
        <w:rPr>
          <w:sz w:val="28"/>
          <w:szCs w:val="28"/>
          <w:lang w:val="kk-KZ"/>
        </w:rPr>
        <w:t xml:space="preserve"> Қазақстан Республикасы Білім және ғылым министрінің 2018 жылғы 28 қыркүйектегі № 508 бұйрығы;</w:t>
      </w:r>
    </w:p>
    <w:p w:rsidR="00A747F0" w:rsidRPr="00F2079E" w:rsidRDefault="000D472B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12) «Білім беру қызметіне қойылатын біліктілік талаптарын және оларға сәйкестікті растайтын құжаттардың тізбесін бекіту туралы»</w:t>
      </w:r>
      <w:r w:rsidR="00A747F0" w:rsidRPr="00F2079E">
        <w:rPr>
          <w:sz w:val="28"/>
          <w:szCs w:val="28"/>
          <w:lang w:val="kk-KZ"/>
        </w:rPr>
        <w:t xml:space="preserve"> Қазақстан Республикасы Білім және ғылым министрінің 2015 жылғы 17 маусымдағы № 391 бұйрығы және оларға сәйкестікті растайтын құжаттардың тізбесі;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13) Қазақстан Республикасы Қаржы министрлігі Мемлекеттік мүлік және жекешелендіру комитеті Төрағасының 2020 жылғы 05 маусымдағы № 350 бұйрығымен бекітілген</w:t>
      </w:r>
      <w:r w:rsidR="000D472B" w:rsidRPr="00F2079E">
        <w:rPr>
          <w:sz w:val="28"/>
          <w:szCs w:val="28"/>
          <w:lang w:val="kk-KZ"/>
        </w:rPr>
        <w:t xml:space="preserve"> «</w:t>
      </w:r>
      <w:r w:rsidRPr="00F2079E">
        <w:rPr>
          <w:sz w:val="28"/>
          <w:szCs w:val="28"/>
          <w:lang w:val="kk-KZ"/>
        </w:rPr>
        <w:t>А. Байтұрсынов атындағы Қостанай Өңірлік университеті</w:t>
      </w:r>
      <w:r w:rsidR="000D472B" w:rsidRPr="00F2079E">
        <w:rPr>
          <w:sz w:val="28"/>
          <w:szCs w:val="28"/>
          <w:lang w:val="kk-KZ"/>
        </w:rPr>
        <w:t>»</w:t>
      </w:r>
      <w:r w:rsidRPr="00F2079E">
        <w:rPr>
          <w:sz w:val="28"/>
          <w:szCs w:val="28"/>
          <w:lang w:val="kk-KZ"/>
        </w:rPr>
        <w:t xml:space="preserve"> КЕАҚ </w:t>
      </w:r>
      <w:r w:rsidR="000D472B" w:rsidRPr="00F2079E">
        <w:rPr>
          <w:sz w:val="28"/>
          <w:szCs w:val="28"/>
          <w:lang w:val="kk-KZ"/>
        </w:rPr>
        <w:t>ж</w:t>
      </w:r>
      <w:r w:rsidRPr="00F2079E">
        <w:rPr>
          <w:sz w:val="28"/>
          <w:szCs w:val="28"/>
          <w:lang w:val="kk-KZ"/>
        </w:rPr>
        <w:t>арғысы;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14) </w:t>
      </w:r>
      <w:r w:rsidR="00B14B43" w:rsidRPr="00F2079E">
        <w:rPr>
          <w:sz w:val="28"/>
          <w:szCs w:val="28"/>
          <w:lang w:val="kk-KZ"/>
        </w:rPr>
        <w:t xml:space="preserve">ҰС </w:t>
      </w:r>
      <w:r w:rsidRPr="00F2079E">
        <w:rPr>
          <w:sz w:val="28"/>
          <w:szCs w:val="28"/>
        </w:rPr>
        <w:t xml:space="preserve">081-2022 </w:t>
      </w:r>
      <w:r w:rsidR="00B14B43" w:rsidRPr="00F2079E">
        <w:rPr>
          <w:sz w:val="28"/>
          <w:szCs w:val="28"/>
          <w:lang w:val="kk-KZ"/>
        </w:rPr>
        <w:t>Ұ</w:t>
      </w:r>
      <w:proofErr w:type="spellStart"/>
      <w:r w:rsidRPr="00F2079E">
        <w:rPr>
          <w:sz w:val="28"/>
          <w:szCs w:val="28"/>
        </w:rPr>
        <w:t>йым</w:t>
      </w:r>
      <w:proofErr w:type="spellEnd"/>
      <w:r w:rsidRPr="00F2079E">
        <w:rPr>
          <w:sz w:val="28"/>
          <w:szCs w:val="28"/>
        </w:rPr>
        <w:t xml:space="preserve"> стандарты</w:t>
      </w:r>
      <w:proofErr w:type="gramStart"/>
      <w:r w:rsidRPr="00F2079E">
        <w:rPr>
          <w:sz w:val="28"/>
          <w:szCs w:val="28"/>
        </w:rPr>
        <w:t>.</w:t>
      </w:r>
      <w:proofErr w:type="gram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І</w:t>
      </w:r>
      <w:proofErr w:type="gramStart"/>
      <w:r w:rsidRPr="00F2079E">
        <w:rPr>
          <w:sz w:val="28"/>
          <w:szCs w:val="28"/>
        </w:rPr>
        <w:t>с</w:t>
      </w:r>
      <w:proofErr w:type="spellEnd"/>
      <w:proofErr w:type="gram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жүргізу</w:t>
      </w:r>
      <w:proofErr w:type="spellEnd"/>
      <w:r w:rsidRPr="00F2079E">
        <w:rPr>
          <w:sz w:val="28"/>
          <w:szCs w:val="28"/>
        </w:rPr>
        <w:t>;</w:t>
      </w:r>
    </w:p>
    <w:p w:rsidR="00A747F0" w:rsidRPr="00F2079E" w:rsidRDefault="000D472B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15) </w:t>
      </w:r>
      <w:r w:rsidR="0001140E">
        <w:rPr>
          <w:sz w:val="28"/>
          <w:szCs w:val="28"/>
        </w:rPr>
        <w:t>КП</w:t>
      </w:r>
      <w:r w:rsidRPr="00F2079E">
        <w:rPr>
          <w:sz w:val="28"/>
          <w:szCs w:val="28"/>
        </w:rPr>
        <w:t xml:space="preserve"> 082-2022 </w:t>
      </w:r>
      <w:r w:rsidRPr="00F2079E">
        <w:rPr>
          <w:sz w:val="28"/>
          <w:szCs w:val="28"/>
          <w:lang w:val="kk-KZ"/>
        </w:rPr>
        <w:t>Қ</w:t>
      </w:r>
      <w:proofErr w:type="spellStart"/>
      <w:r w:rsidR="00A747F0" w:rsidRPr="00F2079E">
        <w:rPr>
          <w:sz w:val="28"/>
          <w:szCs w:val="28"/>
        </w:rPr>
        <w:t>ұжатталған</w:t>
      </w:r>
      <w:proofErr w:type="spellEnd"/>
      <w:r w:rsidR="00A747F0" w:rsidRPr="00F2079E">
        <w:rPr>
          <w:sz w:val="28"/>
          <w:szCs w:val="28"/>
        </w:rPr>
        <w:t xml:space="preserve"> </w:t>
      </w:r>
      <w:proofErr w:type="spellStart"/>
      <w:proofErr w:type="gramStart"/>
      <w:r w:rsidR="00A747F0" w:rsidRPr="00F2079E">
        <w:rPr>
          <w:sz w:val="28"/>
          <w:szCs w:val="28"/>
        </w:rPr>
        <w:t>р</w:t>
      </w:r>
      <w:proofErr w:type="gramEnd"/>
      <w:r w:rsidR="00A747F0" w:rsidRPr="00F2079E">
        <w:rPr>
          <w:sz w:val="28"/>
          <w:szCs w:val="28"/>
        </w:rPr>
        <w:t>әсім</w:t>
      </w:r>
      <w:proofErr w:type="spellEnd"/>
      <w:r w:rsidR="00A747F0" w:rsidRPr="00F2079E">
        <w:rPr>
          <w:sz w:val="28"/>
          <w:szCs w:val="28"/>
        </w:rPr>
        <w:t xml:space="preserve">. </w:t>
      </w:r>
      <w:proofErr w:type="spellStart"/>
      <w:r w:rsidR="00A747F0" w:rsidRPr="00F2079E">
        <w:rPr>
          <w:sz w:val="28"/>
          <w:szCs w:val="28"/>
        </w:rPr>
        <w:t>Құжаттаманы</w:t>
      </w:r>
      <w:proofErr w:type="spellEnd"/>
      <w:r w:rsidR="00A747F0" w:rsidRPr="00F2079E">
        <w:rPr>
          <w:sz w:val="28"/>
          <w:szCs w:val="28"/>
        </w:rPr>
        <w:t xml:space="preserve"> </w:t>
      </w:r>
      <w:proofErr w:type="spellStart"/>
      <w:r w:rsidR="00A747F0" w:rsidRPr="00F2079E">
        <w:rPr>
          <w:sz w:val="28"/>
          <w:szCs w:val="28"/>
        </w:rPr>
        <w:t>басқару</w:t>
      </w:r>
      <w:proofErr w:type="spellEnd"/>
      <w:r w:rsidR="00A747F0" w:rsidRPr="00F2079E">
        <w:rPr>
          <w:sz w:val="28"/>
          <w:szCs w:val="28"/>
        </w:rPr>
        <w:t>;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16) </w:t>
      </w:r>
      <w:r w:rsidR="00B14B43" w:rsidRPr="00F2079E">
        <w:rPr>
          <w:sz w:val="28"/>
          <w:szCs w:val="28"/>
          <w:lang w:val="kk-KZ"/>
        </w:rPr>
        <w:t xml:space="preserve">ҰС </w:t>
      </w:r>
      <w:r w:rsidR="00B14B43" w:rsidRPr="00F2079E">
        <w:rPr>
          <w:sz w:val="28"/>
          <w:szCs w:val="28"/>
        </w:rPr>
        <w:t xml:space="preserve">064-2022 </w:t>
      </w:r>
      <w:r w:rsidR="00B14B43" w:rsidRPr="00F2079E">
        <w:rPr>
          <w:sz w:val="28"/>
          <w:szCs w:val="28"/>
          <w:lang w:val="kk-KZ"/>
        </w:rPr>
        <w:t>Ұ</w:t>
      </w:r>
      <w:proofErr w:type="spellStart"/>
      <w:r w:rsidRPr="00F2079E">
        <w:rPr>
          <w:sz w:val="28"/>
          <w:szCs w:val="28"/>
        </w:rPr>
        <w:t>йым</w:t>
      </w:r>
      <w:proofErr w:type="spellEnd"/>
      <w:r w:rsidRPr="00F2079E">
        <w:rPr>
          <w:sz w:val="28"/>
          <w:szCs w:val="28"/>
        </w:rPr>
        <w:t xml:space="preserve"> стандарты. </w:t>
      </w:r>
      <w:proofErr w:type="spellStart"/>
      <w:r w:rsidRPr="00F2079E">
        <w:rPr>
          <w:sz w:val="28"/>
          <w:szCs w:val="28"/>
        </w:rPr>
        <w:t>Бө</w:t>
      </w:r>
      <w:proofErr w:type="gramStart"/>
      <w:r w:rsidRPr="00F2079E">
        <w:rPr>
          <w:sz w:val="28"/>
          <w:szCs w:val="28"/>
        </w:rPr>
        <w:t>л</w:t>
      </w:r>
      <w:proofErr w:type="gramEnd"/>
      <w:r w:rsidRPr="00F2079E">
        <w:rPr>
          <w:sz w:val="28"/>
          <w:szCs w:val="28"/>
        </w:rPr>
        <w:t>імшелердің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ережелерін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лауазымдық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нұсқаулықтарды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әзірлеу</w:t>
      </w:r>
      <w:proofErr w:type="spellEnd"/>
      <w:r w:rsidRPr="00F2079E">
        <w:rPr>
          <w:sz w:val="28"/>
          <w:szCs w:val="28"/>
        </w:rPr>
        <w:t xml:space="preserve">, </w:t>
      </w:r>
      <w:proofErr w:type="spellStart"/>
      <w:r w:rsidRPr="00F2079E">
        <w:rPr>
          <w:sz w:val="28"/>
          <w:szCs w:val="28"/>
        </w:rPr>
        <w:t>келісу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бекіту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тәртібі</w:t>
      </w:r>
      <w:proofErr w:type="spellEnd"/>
      <w:r w:rsidRPr="00F2079E">
        <w:rPr>
          <w:sz w:val="28"/>
          <w:szCs w:val="28"/>
        </w:rPr>
        <w:t>;</w:t>
      </w:r>
    </w:p>
    <w:p w:rsidR="0081007F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709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</w:rPr>
        <w:t>17)</w:t>
      </w:r>
      <w:r w:rsidR="002363DA">
        <w:rPr>
          <w:sz w:val="28"/>
          <w:szCs w:val="28"/>
        </w:rPr>
        <w:t xml:space="preserve"> </w:t>
      </w:r>
      <w:r w:rsidR="00B14B43" w:rsidRPr="00F2079E">
        <w:rPr>
          <w:sz w:val="28"/>
          <w:szCs w:val="28"/>
          <w:lang w:val="kk-KZ"/>
        </w:rPr>
        <w:t xml:space="preserve">ЕР </w:t>
      </w:r>
      <w:r w:rsidRPr="00F2079E">
        <w:rPr>
          <w:sz w:val="28"/>
          <w:szCs w:val="28"/>
        </w:rPr>
        <w:t>074-2022</w:t>
      </w:r>
      <w:r w:rsidR="00B14B43" w:rsidRPr="00F2079E">
        <w:rPr>
          <w:sz w:val="28"/>
          <w:szCs w:val="28"/>
          <w:lang w:val="kk-KZ"/>
        </w:rPr>
        <w:t xml:space="preserve"> Ереже</w:t>
      </w:r>
      <w:r w:rsidRPr="00F2079E">
        <w:rPr>
          <w:sz w:val="28"/>
          <w:szCs w:val="28"/>
        </w:rPr>
        <w:t xml:space="preserve">. </w:t>
      </w:r>
      <w:proofErr w:type="spellStart"/>
      <w:r w:rsidRPr="00F2079E">
        <w:rPr>
          <w:sz w:val="28"/>
          <w:szCs w:val="28"/>
        </w:rPr>
        <w:t>Әкімшілік-басқару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персоналының</w:t>
      </w:r>
      <w:proofErr w:type="spellEnd"/>
      <w:r w:rsidRPr="00F2079E">
        <w:rPr>
          <w:sz w:val="28"/>
          <w:szCs w:val="28"/>
        </w:rPr>
        <w:t xml:space="preserve"> </w:t>
      </w:r>
      <w:proofErr w:type="gramStart"/>
      <w:r w:rsidRPr="00F2079E">
        <w:rPr>
          <w:sz w:val="28"/>
          <w:szCs w:val="28"/>
        </w:rPr>
        <w:t>бос</w:t>
      </w:r>
      <w:proofErr w:type="gram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лауазымдарына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конкурстық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орналасу</w:t>
      </w:r>
      <w:proofErr w:type="spellEnd"/>
      <w:r w:rsidRPr="00F2079E">
        <w:rPr>
          <w:sz w:val="28"/>
          <w:szCs w:val="28"/>
        </w:rPr>
        <w:t>.</w:t>
      </w:r>
    </w:p>
    <w:p w:rsidR="00A747F0" w:rsidRPr="00F2079E" w:rsidRDefault="00A747F0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C576B1" w:rsidP="00F2079E">
      <w:pPr>
        <w:keepNext/>
        <w:widowControl w:val="0"/>
        <w:shd w:val="clear" w:color="auto" w:fill="FFFFFF" w:themeFill="background1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  <w:lang w:val="kk-KZ"/>
        </w:rPr>
        <w:t>3</w:t>
      </w:r>
      <w:r w:rsidR="005903D1" w:rsidRPr="00F2079E">
        <w:rPr>
          <w:b/>
          <w:sz w:val="28"/>
          <w:szCs w:val="28"/>
          <w:lang w:val="kk-KZ"/>
        </w:rPr>
        <w:t xml:space="preserve"> Тарау</w:t>
      </w:r>
      <w:r w:rsidRPr="00F2079E">
        <w:rPr>
          <w:b/>
          <w:sz w:val="28"/>
          <w:szCs w:val="28"/>
          <w:lang w:val="kk-KZ"/>
        </w:rPr>
        <w:t xml:space="preserve">. </w:t>
      </w:r>
      <w:r w:rsidR="005903D1" w:rsidRPr="00F2079E">
        <w:rPr>
          <w:b/>
          <w:sz w:val="28"/>
          <w:szCs w:val="28"/>
          <w:lang w:val="kk-KZ"/>
        </w:rPr>
        <w:t>Анықтамалар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B14B43" w:rsidRPr="00F2079E" w:rsidRDefault="00C576B1" w:rsidP="00F2079E">
      <w:pPr>
        <w:shd w:val="clear" w:color="auto" w:fill="FFFFFF" w:themeFill="background1"/>
        <w:tabs>
          <w:tab w:val="left" w:pos="0"/>
          <w:tab w:val="left" w:pos="993"/>
        </w:tabs>
        <w:ind w:firstLine="426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4. </w:t>
      </w:r>
      <w:r w:rsidR="00900478" w:rsidRPr="00F2079E">
        <w:rPr>
          <w:color w:val="000000"/>
          <w:sz w:val="28"/>
          <w:szCs w:val="28"/>
          <w:lang w:val="kk-KZ"/>
        </w:rPr>
        <w:t>Осы Ережеде мынадай терминдер мен анықтамалар қолданылады:</w:t>
      </w:r>
    </w:p>
    <w:p w:rsidR="002363DA" w:rsidRDefault="00C576B1" w:rsidP="002363DA">
      <w:pPr>
        <w:shd w:val="clear" w:color="auto" w:fill="FFFFFF" w:themeFill="background1"/>
        <w:tabs>
          <w:tab w:val="left" w:pos="0"/>
          <w:tab w:val="left" w:pos="993"/>
        </w:tabs>
        <w:ind w:firstLine="426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>1)</w:t>
      </w:r>
      <w:r w:rsidR="009E5121" w:rsidRPr="00F2079E">
        <w:rPr>
          <w:color w:val="000000"/>
          <w:sz w:val="28"/>
          <w:szCs w:val="28"/>
          <w:lang w:val="kk-KZ"/>
        </w:rPr>
        <w:t> </w:t>
      </w:r>
      <w:r w:rsidR="00900478" w:rsidRPr="00F2079E">
        <w:rPr>
          <w:color w:val="000000"/>
          <w:sz w:val="28"/>
          <w:szCs w:val="28"/>
          <w:lang w:val="kk-KZ"/>
        </w:rPr>
        <w:t>бөлімшенің ережесі – бөлімшенің мақсатын, құрылымын, негізгі функциялары мен міндеттерін, өкілеттіктерін, міндеттері мен құқықтарын, бөлімше қызметкерлерін көтермелеу тәртібін белгілейтін нормативтік құжат;</w:t>
      </w:r>
    </w:p>
    <w:p w:rsidR="002363DA" w:rsidRDefault="00C576B1" w:rsidP="002363DA">
      <w:pPr>
        <w:shd w:val="clear" w:color="auto" w:fill="FFFFFF" w:themeFill="background1"/>
        <w:tabs>
          <w:tab w:val="left" w:pos="0"/>
          <w:tab w:val="left" w:pos="993"/>
        </w:tabs>
        <w:ind w:firstLine="426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>2)</w:t>
      </w:r>
      <w:r w:rsidR="0001140E">
        <w:rPr>
          <w:color w:val="000000"/>
          <w:sz w:val="28"/>
          <w:szCs w:val="28"/>
          <w:lang w:val="kk-KZ"/>
        </w:rPr>
        <w:t xml:space="preserve"> </w:t>
      </w:r>
      <w:r w:rsidR="00E65A80" w:rsidRPr="00F2079E">
        <w:rPr>
          <w:color w:val="000000"/>
          <w:sz w:val="28"/>
          <w:szCs w:val="28"/>
          <w:lang w:val="kk-KZ"/>
        </w:rPr>
        <w:t>құрылымдық бөлімше – А.Байтұрсынов атындағы ҚӨУ басшылығының ұйымдық құрылымымен айқындалатын оқшауланған бөлімше (институт, кафедра, басқарма, бөлім, орталық, зертхана және т.б.);</w:t>
      </w:r>
    </w:p>
    <w:p w:rsidR="00C576B1" w:rsidRPr="00F2079E" w:rsidRDefault="00C576B1" w:rsidP="002363DA">
      <w:pPr>
        <w:shd w:val="clear" w:color="auto" w:fill="FFFFFF" w:themeFill="background1"/>
        <w:tabs>
          <w:tab w:val="left" w:pos="0"/>
          <w:tab w:val="left" w:pos="993"/>
        </w:tabs>
        <w:ind w:firstLine="426"/>
        <w:jc w:val="both"/>
        <w:rPr>
          <w:b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3) </w:t>
      </w:r>
      <w:r w:rsidR="00C61617" w:rsidRPr="00F2079E">
        <w:rPr>
          <w:color w:val="000000"/>
          <w:sz w:val="28"/>
          <w:szCs w:val="28"/>
          <w:lang w:val="kk-KZ"/>
        </w:rPr>
        <w:t>лауазымдық нұсқаулық – А.Байтұрсынов атындағы ҚӨУ қызметкерінің ұйымдық-құқықтық жағдайын, оның міндеттерін, құқықтарын, жауапкершілігін реттеу және оның тиімді қызметі үшін жағдайларды қамтамасыз ету мақсатында шығарылатын нормативтік құжат.</w:t>
      </w:r>
    </w:p>
    <w:p w:rsidR="00C576B1" w:rsidRPr="00F2079E" w:rsidRDefault="00C576B1" w:rsidP="00F2079E">
      <w:pPr>
        <w:keepNext/>
        <w:widowControl w:val="0"/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C576B1" w:rsidP="00F2079E">
      <w:pPr>
        <w:keepNext/>
        <w:widowControl w:val="0"/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FD72B7">
        <w:rPr>
          <w:b/>
          <w:sz w:val="28"/>
          <w:szCs w:val="28"/>
          <w:lang w:val="kk-KZ"/>
        </w:rPr>
        <w:t>4</w:t>
      </w:r>
      <w:r w:rsidR="00DA67E5" w:rsidRPr="00F2079E">
        <w:rPr>
          <w:b/>
          <w:sz w:val="28"/>
          <w:szCs w:val="28"/>
          <w:lang w:val="kk-KZ"/>
        </w:rPr>
        <w:t xml:space="preserve"> Тарау</w:t>
      </w:r>
      <w:r w:rsidRPr="00F2079E">
        <w:rPr>
          <w:b/>
          <w:sz w:val="28"/>
          <w:szCs w:val="28"/>
          <w:lang w:val="kk-KZ"/>
        </w:rPr>
        <w:t>.</w:t>
      </w:r>
      <w:r w:rsidR="00722301">
        <w:rPr>
          <w:b/>
          <w:sz w:val="28"/>
          <w:szCs w:val="28"/>
          <w:lang w:val="kk-KZ"/>
        </w:rPr>
        <w:t xml:space="preserve"> </w:t>
      </w:r>
      <w:r w:rsidR="00DA67E5" w:rsidRPr="00F2079E">
        <w:rPr>
          <w:b/>
          <w:sz w:val="28"/>
          <w:szCs w:val="28"/>
          <w:lang w:val="kk-KZ"/>
        </w:rPr>
        <w:t>Белгілер мен қыс</w:t>
      </w:r>
      <w:r w:rsidR="00215A0C" w:rsidRPr="00F2079E">
        <w:rPr>
          <w:b/>
          <w:sz w:val="28"/>
          <w:szCs w:val="28"/>
          <w:lang w:val="kk-KZ"/>
        </w:rPr>
        <w:t>қартулар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E76BA6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 xml:space="preserve">5. </w:t>
      </w:r>
      <w:r w:rsidR="00E76BA6" w:rsidRPr="00F2079E">
        <w:rPr>
          <w:sz w:val="28"/>
          <w:szCs w:val="28"/>
          <w:lang w:val="kk-KZ"/>
        </w:rPr>
        <w:t>Осы Ережеде</w:t>
      </w:r>
      <w:r w:rsidR="00B14B43" w:rsidRPr="00F2079E">
        <w:rPr>
          <w:sz w:val="28"/>
          <w:szCs w:val="28"/>
          <w:lang w:val="kk-KZ"/>
        </w:rPr>
        <w:t xml:space="preserve"> </w:t>
      </w:r>
      <w:r w:rsidR="00E76BA6" w:rsidRPr="00F2079E">
        <w:rPr>
          <w:sz w:val="28"/>
          <w:szCs w:val="28"/>
          <w:lang w:val="kk-KZ"/>
        </w:rPr>
        <w:t>мынадай</w:t>
      </w:r>
      <w:r w:rsidR="00B14B43" w:rsidRPr="00F2079E">
        <w:rPr>
          <w:sz w:val="28"/>
          <w:szCs w:val="28"/>
          <w:lang w:val="kk-KZ"/>
        </w:rPr>
        <w:t xml:space="preserve"> </w:t>
      </w:r>
      <w:r w:rsidR="00E76BA6" w:rsidRPr="00F2079E">
        <w:rPr>
          <w:sz w:val="28"/>
          <w:szCs w:val="28"/>
          <w:lang w:val="kk-KZ"/>
        </w:rPr>
        <w:t>қысқартулар</w:t>
      </w:r>
      <w:r w:rsidR="00B14B43" w:rsidRPr="00F2079E">
        <w:rPr>
          <w:sz w:val="28"/>
          <w:szCs w:val="28"/>
          <w:lang w:val="kk-KZ"/>
        </w:rPr>
        <w:t xml:space="preserve"> </w:t>
      </w:r>
      <w:r w:rsidR="00E76BA6" w:rsidRPr="00F2079E">
        <w:rPr>
          <w:sz w:val="28"/>
          <w:szCs w:val="28"/>
          <w:lang w:val="kk-KZ"/>
        </w:rPr>
        <w:t>қолданылады:</w:t>
      </w:r>
    </w:p>
    <w:p w:rsidR="00F2079E" w:rsidRDefault="00E76BA6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color w:val="000000"/>
          <w:spacing w:val="-10"/>
          <w:sz w:val="28"/>
          <w:szCs w:val="28"/>
          <w:lang w:val="kk-KZ"/>
        </w:rPr>
        <w:t>А.</w:t>
      </w:r>
      <w:r w:rsidR="00B14B43" w:rsidRPr="00F2079E">
        <w:rPr>
          <w:color w:val="000000"/>
          <w:spacing w:val="-10"/>
          <w:sz w:val="28"/>
          <w:szCs w:val="28"/>
          <w:lang w:val="kk-KZ"/>
        </w:rPr>
        <w:t xml:space="preserve"> </w:t>
      </w:r>
      <w:r w:rsidRPr="00F2079E">
        <w:rPr>
          <w:color w:val="000000"/>
          <w:spacing w:val="-10"/>
          <w:sz w:val="28"/>
          <w:szCs w:val="28"/>
          <w:lang w:val="kk-KZ"/>
        </w:rPr>
        <w:t>Байтұрсынов атындағы ҚӨУ, ҚӨУ</w:t>
      </w:r>
      <w:r w:rsidR="00C576B1" w:rsidRPr="00F2079E">
        <w:rPr>
          <w:color w:val="000000"/>
          <w:spacing w:val="-10"/>
          <w:sz w:val="28"/>
          <w:szCs w:val="28"/>
          <w:lang w:val="kk-KZ"/>
        </w:rPr>
        <w:t xml:space="preserve">, Университет </w:t>
      </w:r>
      <w:r w:rsidR="00BC1E2B" w:rsidRPr="00F2079E">
        <w:rPr>
          <w:color w:val="000000"/>
          <w:spacing w:val="-10"/>
          <w:sz w:val="28"/>
          <w:szCs w:val="28"/>
          <w:lang w:val="kk-KZ"/>
        </w:rPr>
        <w:t>-</w:t>
      </w:r>
      <w:r w:rsidR="00B14B43" w:rsidRPr="00F2079E">
        <w:rPr>
          <w:color w:val="000000"/>
          <w:spacing w:val="-10"/>
          <w:sz w:val="28"/>
          <w:szCs w:val="28"/>
          <w:lang w:val="kk-KZ"/>
        </w:rPr>
        <w:t xml:space="preserve"> </w:t>
      </w:r>
      <w:r w:rsidRPr="00F2079E">
        <w:rPr>
          <w:color w:val="000000"/>
          <w:spacing w:val="-10"/>
          <w:sz w:val="28"/>
          <w:szCs w:val="28"/>
          <w:lang w:val="kk-KZ"/>
        </w:rPr>
        <w:t xml:space="preserve">«А.Байтұрсынов </w:t>
      </w:r>
    </w:p>
    <w:p w:rsidR="00BC1E2B" w:rsidRPr="00F2079E" w:rsidRDefault="00E76BA6" w:rsidP="00F2079E">
      <w:pPr>
        <w:shd w:val="clear" w:color="auto" w:fill="FFFFFF" w:themeFill="background1"/>
        <w:tabs>
          <w:tab w:val="left" w:pos="993"/>
        </w:tabs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color w:val="000000"/>
          <w:spacing w:val="-10"/>
          <w:sz w:val="28"/>
          <w:szCs w:val="28"/>
          <w:lang w:val="kk-KZ"/>
        </w:rPr>
        <w:t>атындағы Қостанай өңірлік университеті</w:t>
      </w:r>
      <w:r w:rsidR="00C576B1" w:rsidRPr="00F2079E">
        <w:rPr>
          <w:color w:val="000000"/>
          <w:spacing w:val="-10"/>
          <w:sz w:val="28"/>
          <w:szCs w:val="28"/>
          <w:lang w:val="kk-KZ"/>
        </w:rPr>
        <w:t>»</w:t>
      </w:r>
      <w:r w:rsidRPr="00F2079E">
        <w:rPr>
          <w:color w:val="000000"/>
          <w:spacing w:val="-10"/>
          <w:sz w:val="28"/>
          <w:szCs w:val="28"/>
          <w:lang w:val="kk-KZ"/>
        </w:rPr>
        <w:t xml:space="preserve"> КеАҚ</w:t>
      </w:r>
      <w:r w:rsidR="00C576B1" w:rsidRPr="00F2079E">
        <w:rPr>
          <w:color w:val="000000"/>
          <w:spacing w:val="-10"/>
          <w:sz w:val="28"/>
          <w:szCs w:val="28"/>
          <w:lang w:val="kk-KZ"/>
        </w:rPr>
        <w:t>;</w:t>
      </w:r>
    </w:p>
    <w:p w:rsidR="00BC1E2B" w:rsidRPr="00F2079E" w:rsidRDefault="0015398E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color w:val="000000"/>
          <w:spacing w:val="-10"/>
          <w:sz w:val="28"/>
          <w:szCs w:val="28"/>
          <w:lang w:val="kk-KZ"/>
        </w:rPr>
        <w:t>ПББ</w:t>
      </w:r>
      <w:r w:rsidR="00DE0CA2" w:rsidRPr="00F2079E">
        <w:rPr>
          <w:color w:val="000000"/>
          <w:spacing w:val="-10"/>
          <w:sz w:val="28"/>
          <w:szCs w:val="28"/>
        </w:rPr>
        <w:t xml:space="preserve"> </w:t>
      </w:r>
      <w:r w:rsidR="00BC1E2B" w:rsidRPr="00F2079E">
        <w:rPr>
          <w:color w:val="000000"/>
          <w:spacing w:val="-10"/>
          <w:sz w:val="28"/>
          <w:szCs w:val="28"/>
          <w:lang w:val="kk-KZ"/>
        </w:rPr>
        <w:t>-</w:t>
      </w:r>
      <w:r w:rsidR="00DE0CA2" w:rsidRPr="00F2079E">
        <w:rPr>
          <w:color w:val="000000"/>
          <w:spacing w:val="-10"/>
          <w:sz w:val="28"/>
          <w:szCs w:val="28"/>
        </w:rPr>
        <w:t xml:space="preserve"> </w:t>
      </w:r>
      <w:r w:rsidR="006B3134" w:rsidRPr="00F2079E">
        <w:rPr>
          <w:color w:val="000000"/>
          <w:sz w:val="28"/>
          <w:szCs w:val="28"/>
          <w:lang w:val="kk-KZ"/>
        </w:rPr>
        <w:t>персоналды басқару бөлімі</w:t>
      </w:r>
      <w:r w:rsidR="00DE0CA2" w:rsidRPr="00F2079E">
        <w:rPr>
          <w:color w:val="000000"/>
          <w:sz w:val="28"/>
          <w:szCs w:val="28"/>
        </w:rPr>
        <w:t>;</w:t>
      </w:r>
    </w:p>
    <w:p w:rsidR="00BC1E2B" w:rsidRPr="00F2079E" w:rsidRDefault="00BC1E2B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bCs/>
          <w:spacing w:val="4"/>
          <w:sz w:val="28"/>
          <w:szCs w:val="28"/>
          <w:lang w:val="kk-KZ"/>
        </w:rPr>
        <w:t xml:space="preserve">ҚР </w:t>
      </w:r>
      <w:r w:rsidR="00B14B43" w:rsidRPr="00F2079E">
        <w:rPr>
          <w:bCs/>
          <w:spacing w:val="4"/>
          <w:sz w:val="28"/>
          <w:szCs w:val="28"/>
          <w:lang w:val="kk-KZ"/>
        </w:rPr>
        <w:t>-</w:t>
      </w:r>
      <w:r w:rsidRPr="00F2079E">
        <w:rPr>
          <w:bCs/>
          <w:spacing w:val="4"/>
          <w:sz w:val="28"/>
          <w:szCs w:val="28"/>
          <w:lang w:val="kk-KZ"/>
        </w:rPr>
        <w:t xml:space="preserve"> </w:t>
      </w:r>
      <w:r w:rsidR="00B14B43" w:rsidRPr="00F2079E">
        <w:rPr>
          <w:bCs/>
          <w:spacing w:val="4"/>
          <w:sz w:val="28"/>
          <w:szCs w:val="28"/>
          <w:lang w:val="kk-KZ"/>
        </w:rPr>
        <w:t>құжатталған рәсім;</w:t>
      </w:r>
    </w:p>
    <w:p w:rsidR="00BC1E2B" w:rsidRPr="00F2079E" w:rsidRDefault="00BC1E2B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bCs/>
          <w:spacing w:val="4"/>
          <w:sz w:val="28"/>
          <w:szCs w:val="28"/>
          <w:lang w:val="kk-KZ"/>
        </w:rPr>
        <w:t>ҰС-</w:t>
      </w:r>
      <w:r w:rsidR="00B14B43" w:rsidRPr="00F2079E">
        <w:rPr>
          <w:bCs/>
          <w:spacing w:val="4"/>
          <w:sz w:val="28"/>
          <w:szCs w:val="28"/>
          <w:lang w:val="kk-KZ"/>
        </w:rPr>
        <w:t xml:space="preserve"> </w:t>
      </w:r>
      <w:r w:rsidR="0001140E">
        <w:rPr>
          <w:bCs/>
          <w:spacing w:val="4"/>
          <w:sz w:val="28"/>
          <w:szCs w:val="28"/>
          <w:lang w:val="kk-KZ"/>
        </w:rPr>
        <w:t>ұ</w:t>
      </w:r>
      <w:proofErr w:type="spellStart"/>
      <w:r w:rsidRPr="00F2079E">
        <w:rPr>
          <w:sz w:val="28"/>
          <w:szCs w:val="28"/>
        </w:rPr>
        <w:t>йым</w:t>
      </w:r>
      <w:proofErr w:type="spellEnd"/>
      <w:r w:rsidRPr="00F2079E">
        <w:rPr>
          <w:sz w:val="28"/>
          <w:szCs w:val="28"/>
        </w:rPr>
        <w:t xml:space="preserve"> стандарты</w:t>
      </w:r>
      <w:r w:rsidR="00B14B43" w:rsidRPr="00F2079E">
        <w:rPr>
          <w:bCs/>
          <w:spacing w:val="4"/>
          <w:sz w:val="28"/>
          <w:szCs w:val="28"/>
          <w:lang w:val="kk-KZ"/>
        </w:rPr>
        <w:t>;</w:t>
      </w:r>
    </w:p>
    <w:p w:rsidR="00BC1E2B" w:rsidRPr="00F2079E" w:rsidRDefault="00B14B43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bCs/>
          <w:spacing w:val="4"/>
          <w:sz w:val="28"/>
          <w:szCs w:val="28"/>
          <w:lang w:val="kk-KZ"/>
        </w:rPr>
        <w:t>ПОҚ</w:t>
      </w:r>
      <w:r w:rsidR="00BC1E2B" w:rsidRPr="00F2079E">
        <w:rPr>
          <w:bCs/>
          <w:spacing w:val="4"/>
          <w:sz w:val="28"/>
          <w:szCs w:val="28"/>
          <w:lang w:val="kk-KZ"/>
        </w:rPr>
        <w:t xml:space="preserve"> </w:t>
      </w:r>
      <w:r w:rsidRPr="00F2079E">
        <w:rPr>
          <w:bCs/>
          <w:spacing w:val="4"/>
          <w:sz w:val="28"/>
          <w:szCs w:val="28"/>
          <w:lang w:val="kk-KZ"/>
        </w:rPr>
        <w:t>-</w:t>
      </w:r>
      <w:r w:rsidR="00BC1E2B" w:rsidRPr="00F2079E">
        <w:rPr>
          <w:bCs/>
          <w:spacing w:val="4"/>
          <w:sz w:val="28"/>
          <w:szCs w:val="28"/>
          <w:lang w:val="kk-KZ"/>
        </w:rPr>
        <w:t xml:space="preserve"> </w:t>
      </w:r>
      <w:r w:rsidRPr="00F2079E">
        <w:rPr>
          <w:bCs/>
          <w:spacing w:val="4"/>
          <w:sz w:val="28"/>
          <w:szCs w:val="28"/>
          <w:lang w:val="kk-KZ"/>
        </w:rPr>
        <w:t>профессорлық-оқытушылық құрам;</w:t>
      </w:r>
    </w:p>
    <w:p w:rsidR="00BC1E2B" w:rsidRPr="00F2079E" w:rsidRDefault="00BC1E2B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bCs/>
          <w:spacing w:val="4"/>
          <w:sz w:val="28"/>
          <w:szCs w:val="28"/>
          <w:lang w:val="kk-KZ"/>
        </w:rPr>
        <w:lastRenderedPageBreak/>
        <w:t xml:space="preserve">БЕ </w:t>
      </w:r>
      <w:r w:rsidR="00B14B43" w:rsidRPr="00F2079E">
        <w:rPr>
          <w:bCs/>
          <w:spacing w:val="4"/>
          <w:sz w:val="28"/>
          <w:szCs w:val="28"/>
          <w:lang w:val="kk-KZ"/>
        </w:rPr>
        <w:t>-</w:t>
      </w:r>
      <w:r w:rsidRPr="00F2079E">
        <w:rPr>
          <w:bCs/>
          <w:spacing w:val="4"/>
          <w:sz w:val="28"/>
          <w:szCs w:val="28"/>
          <w:lang w:val="kk-KZ"/>
        </w:rPr>
        <w:t xml:space="preserve"> </w:t>
      </w:r>
      <w:r w:rsidR="00B14B43" w:rsidRPr="00F2079E">
        <w:rPr>
          <w:bCs/>
          <w:spacing w:val="4"/>
          <w:sz w:val="28"/>
          <w:szCs w:val="28"/>
          <w:lang w:val="kk-KZ"/>
        </w:rPr>
        <w:t>бөлімшенің ережесі;</w:t>
      </w:r>
    </w:p>
    <w:p w:rsidR="00BC1E2B" w:rsidRPr="00F2079E" w:rsidRDefault="00BC1E2B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bCs/>
          <w:spacing w:val="4"/>
          <w:sz w:val="28"/>
          <w:szCs w:val="28"/>
          <w:lang w:val="kk-KZ"/>
        </w:rPr>
        <w:t xml:space="preserve">ЛН </w:t>
      </w:r>
      <w:r w:rsidR="00B14B43" w:rsidRPr="00F2079E">
        <w:rPr>
          <w:bCs/>
          <w:spacing w:val="4"/>
          <w:sz w:val="28"/>
          <w:szCs w:val="28"/>
          <w:lang w:val="kk-KZ"/>
        </w:rPr>
        <w:t>-</w:t>
      </w:r>
      <w:r w:rsidRPr="00F2079E">
        <w:rPr>
          <w:bCs/>
          <w:spacing w:val="4"/>
          <w:sz w:val="28"/>
          <w:szCs w:val="28"/>
          <w:lang w:val="kk-KZ"/>
        </w:rPr>
        <w:t xml:space="preserve"> </w:t>
      </w:r>
      <w:r w:rsidR="00B14B43" w:rsidRPr="00F2079E">
        <w:rPr>
          <w:bCs/>
          <w:spacing w:val="4"/>
          <w:sz w:val="28"/>
          <w:szCs w:val="28"/>
          <w:lang w:val="kk-KZ"/>
        </w:rPr>
        <w:t>лауазымдық нұсқаулық;</w:t>
      </w:r>
    </w:p>
    <w:p w:rsidR="00BC1E2B" w:rsidRPr="00F2079E" w:rsidRDefault="00BC1E2B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bCs/>
          <w:spacing w:val="4"/>
          <w:sz w:val="28"/>
          <w:szCs w:val="28"/>
          <w:lang w:val="kk-KZ"/>
        </w:rPr>
        <w:t xml:space="preserve">ОПЖжҰБ </w:t>
      </w:r>
      <w:r w:rsidR="00B14B43" w:rsidRPr="00F2079E">
        <w:rPr>
          <w:bCs/>
          <w:spacing w:val="4"/>
          <w:sz w:val="28"/>
          <w:szCs w:val="28"/>
          <w:lang w:val="kk-KZ"/>
        </w:rPr>
        <w:t>-оқу процесін жоспарлау және ұйымдастыру бөлімі;</w:t>
      </w:r>
    </w:p>
    <w:p w:rsidR="00B14B43" w:rsidRPr="00F2079E" w:rsidRDefault="00BC1E2B" w:rsidP="00F2079E">
      <w:pPr>
        <w:pStyle w:val="a8"/>
        <w:numPr>
          <w:ilvl w:val="0"/>
          <w:numId w:val="13"/>
        </w:numPr>
        <w:shd w:val="clear" w:color="auto" w:fill="FFFFFF" w:themeFill="background1"/>
        <w:tabs>
          <w:tab w:val="left" w:pos="993"/>
        </w:tabs>
        <w:ind w:left="851" w:hanging="284"/>
        <w:jc w:val="both"/>
        <w:rPr>
          <w:color w:val="000000"/>
          <w:spacing w:val="-10"/>
          <w:sz w:val="28"/>
          <w:szCs w:val="28"/>
          <w:lang w:val="kk-KZ"/>
        </w:rPr>
      </w:pPr>
      <w:r w:rsidRPr="00F2079E">
        <w:rPr>
          <w:bCs/>
          <w:spacing w:val="4"/>
          <w:sz w:val="28"/>
          <w:szCs w:val="28"/>
          <w:lang w:val="kk-KZ"/>
        </w:rPr>
        <w:t>ҚҚеБ</w:t>
      </w:r>
      <w:r w:rsidR="00B14B43" w:rsidRPr="00F2079E">
        <w:rPr>
          <w:bCs/>
          <w:spacing w:val="4"/>
          <w:sz w:val="28"/>
          <w:szCs w:val="28"/>
          <w:lang w:val="kk-KZ"/>
        </w:rPr>
        <w:t>-Құжаттамалық қамтамасыз ету бөлімі</w:t>
      </w:r>
    </w:p>
    <w:p w:rsidR="00B14B43" w:rsidRPr="00F2079E" w:rsidRDefault="00B14B43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  <w:r w:rsidRPr="00F2079E">
        <w:rPr>
          <w:b/>
          <w:bCs/>
          <w:spacing w:val="4"/>
          <w:sz w:val="28"/>
          <w:szCs w:val="28"/>
          <w:lang w:val="kk-KZ"/>
        </w:rPr>
        <w:t xml:space="preserve"> </w:t>
      </w:r>
      <w:r w:rsidRPr="00F2079E">
        <w:rPr>
          <w:b/>
          <w:bCs/>
          <w:spacing w:val="4"/>
          <w:sz w:val="28"/>
          <w:szCs w:val="28"/>
        </w:rPr>
        <w:t>5</w:t>
      </w:r>
      <w:r w:rsidR="00FF4630" w:rsidRPr="00F2079E">
        <w:rPr>
          <w:b/>
          <w:bCs/>
          <w:spacing w:val="4"/>
          <w:sz w:val="28"/>
          <w:szCs w:val="28"/>
          <w:lang w:val="kk-KZ"/>
        </w:rPr>
        <w:t xml:space="preserve"> Тарау</w:t>
      </w:r>
      <w:r w:rsidRPr="00F2079E">
        <w:rPr>
          <w:b/>
          <w:bCs/>
          <w:spacing w:val="4"/>
          <w:sz w:val="28"/>
          <w:szCs w:val="28"/>
        </w:rPr>
        <w:t xml:space="preserve">. </w:t>
      </w:r>
      <w:r w:rsidR="00FF4630" w:rsidRPr="00F2079E">
        <w:rPr>
          <w:b/>
          <w:bCs/>
          <w:spacing w:val="4"/>
          <w:sz w:val="28"/>
          <w:szCs w:val="28"/>
          <w:lang w:val="kk-KZ"/>
        </w:rPr>
        <w:t xml:space="preserve">Бөлімшенің жауапкершілігі мен өкілеттілігі </w:t>
      </w:r>
    </w:p>
    <w:p w:rsidR="00FF4630" w:rsidRPr="00F2079E" w:rsidRDefault="00FF4630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BA2844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6. </w:t>
      </w:r>
      <w:r w:rsidR="00BA2844" w:rsidRPr="00F2079E">
        <w:rPr>
          <w:color w:val="000000"/>
          <w:sz w:val="28"/>
          <w:szCs w:val="28"/>
          <w:lang w:val="kk-KZ"/>
        </w:rPr>
        <w:t>Осы Ережені әзірлеу, келісу, бекіту, тіркеу, қолданысқа енгізу жөніндегі жауапкершілік пен өкілеттік келесідей бөлінеді:</w:t>
      </w:r>
    </w:p>
    <w:p w:rsidR="00FF4ADD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1) </w:t>
      </w:r>
      <w:r w:rsidR="0015398E" w:rsidRPr="00F2079E">
        <w:rPr>
          <w:color w:val="000000"/>
          <w:sz w:val="28"/>
          <w:szCs w:val="28"/>
          <w:lang w:val="kk-KZ"/>
        </w:rPr>
        <w:t>Ереженің болуына, сақталуын қамтамасыз етуге және мұрағатқа тапсырылуына ПББ бастығы жауапты</w:t>
      </w:r>
      <w:r w:rsidR="00FF4ADD" w:rsidRPr="00F2079E">
        <w:rPr>
          <w:color w:val="000000"/>
          <w:sz w:val="28"/>
          <w:szCs w:val="28"/>
          <w:lang w:val="kk-KZ"/>
        </w:rPr>
        <w:t>;</w:t>
      </w:r>
    </w:p>
    <w:p w:rsidR="003A61B7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2) </w:t>
      </w:r>
      <w:r w:rsidR="003A61B7" w:rsidRPr="00F2079E">
        <w:rPr>
          <w:color w:val="000000"/>
          <w:sz w:val="28"/>
          <w:szCs w:val="28"/>
          <w:lang w:val="kk-KZ"/>
        </w:rPr>
        <w:t xml:space="preserve">Университеттің ұйымдық құрылымына сәйкес Ережені әзірлеуге, оның мазмұнына, құрылымына, ресімделуіне, осы Ереженің уақтылы жаңартылуына, қызметкерлерді </w:t>
      </w:r>
      <w:r w:rsidR="00F2079E" w:rsidRPr="00F2079E">
        <w:rPr>
          <w:bCs/>
          <w:spacing w:val="4"/>
          <w:sz w:val="28"/>
          <w:szCs w:val="28"/>
          <w:lang w:val="kk-KZ"/>
        </w:rPr>
        <w:t>ОПЖжҰБ</w:t>
      </w:r>
      <w:r w:rsidR="00F2079E" w:rsidRPr="00F2079E">
        <w:rPr>
          <w:color w:val="000000"/>
          <w:sz w:val="28"/>
          <w:szCs w:val="28"/>
          <w:lang w:val="kk-KZ"/>
        </w:rPr>
        <w:t xml:space="preserve"> </w:t>
      </w:r>
      <w:r w:rsidR="00E3027B" w:rsidRPr="00F2079E">
        <w:rPr>
          <w:color w:val="000000"/>
          <w:sz w:val="28"/>
          <w:szCs w:val="28"/>
          <w:lang w:val="kk-KZ"/>
        </w:rPr>
        <w:t xml:space="preserve">Ережемен таныстыруға </w:t>
      </w:r>
      <w:r w:rsidR="00F2079E" w:rsidRPr="00F2079E">
        <w:rPr>
          <w:bCs/>
          <w:spacing w:val="4"/>
          <w:sz w:val="28"/>
          <w:szCs w:val="28"/>
          <w:lang w:val="kk-KZ"/>
        </w:rPr>
        <w:t>Оқу процесін жоспарлау және ұйымдастыру бөлімі</w:t>
      </w:r>
      <w:r w:rsidR="00F2079E">
        <w:rPr>
          <w:color w:val="000000"/>
          <w:sz w:val="28"/>
          <w:szCs w:val="28"/>
          <w:lang w:val="kk-KZ"/>
        </w:rPr>
        <w:t xml:space="preserve"> </w:t>
      </w:r>
      <w:r w:rsidR="003A61B7" w:rsidRPr="00F2079E">
        <w:rPr>
          <w:color w:val="000000"/>
          <w:sz w:val="28"/>
          <w:szCs w:val="28"/>
          <w:lang w:val="kk-KZ"/>
        </w:rPr>
        <w:t>басшы</w:t>
      </w:r>
      <w:r w:rsidR="00F2079E">
        <w:rPr>
          <w:color w:val="000000"/>
          <w:sz w:val="28"/>
          <w:szCs w:val="28"/>
          <w:lang w:val="kk-KZ"/>
        </w:rPr>
        <w:t>сы</w:t>
      </w:r>
      <w:r w:rsidR="003A61B7" w:rsidRPr="00F2079E">
        <w:rPr>
          <w:color w:val="000000"/>
          <w:sz w:val="28"/>
          <w:szCs w:val="28"/>
          <w:lang w:val="kk-KZ"/>
        </w:rPr>
        <w:t xml:space="preserve">  және </w:t>
      </w:r>
      <w:r w:rsidR="00F2079E" w:rsidRPr="00F2079E">
        <w:rPr>
          <w:sz w:val="28"/>
          <w:szCs w:val="28"/>
          <w:lang w:val="kk-KZ"/>
        </w:rPr>
        <w:t>Академиялық қызм</w:t>
      </w:r>
      <w:r w:rsidR="00F2079E">
        <w:rPr>
          <w:sz w:val="28"/>
          <w:szCs w:val="28"/>
          <w:lang w:val="kk-KZ"/>
        </w:rPr>
        <w:t>ет жөніндегі басқарма бастығы</w:t>
      </w:r>
      <w:r w:rsidR="00F2079E" w:rsidRPr="00F2079E">
        <w:rPr>
          <w:sz w:val="28"/>
          <w:szCs w:val="28"/>
          <w:lang w:val="kk-KZ"/>
        </w:rPr>
        <w:t xml:space="preserve"> </w:t>
      </w:r>
      <w:r w:rsidR="00E3027B" w:rsidRPr="00F2079E">
        <w:rPr>
          <w:color w:val="000000"/>
          <w:sz w:val="28"/>
          <w:szCs w:val="28"/>
          <w:lang w:val="kk-KZ"/>
        </w:rPr>
        <w:t>жауапты болады</w:t>
      </w:r>
      <w:r w:rsidR="003A61B7" w:rsidRPr="00F2079E">
        <w:rPr>
          <w:color w:val="000000"/>
          <w:sz w:val="28"/>
          <w:szCs w:val="28"/>
          <w:lang w:val="kk-KZ"/>
        </w:rPr>
        <w:t>;</w:t>
      </w:r>
    </w:p>
    <w:p w:rsidR="006D5C5C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3) </w:t>
      </w:r>
      <w:r w:rsidR="00482AF5" w:rsidRPr="00F2079E">
        <w:rPr>
          <w:color w:val="000000"/>
          <w:sz w:val="28"/>
          <w:szCs w:val="28"/>
          <w:lang w:val="kk-KZ"/>
        </w:rPr>
        <w:t>Ережені А.Байтұрсынов атындағы ҚӨУ Басқарма төрағасы-Ректоры бекітеді</w:t>
      </w:r>
      <w:r w:rsidR="006D5C5C" w:rsidRPr="00F2079E">
        <w:rPr>
          <w:color w:val="000000"/>
          <w:sz w:val="28"/>
          <w:szCs w:val="28"/>
          <w:lang w:val="kk-KZ"/>
        </w:rPr>
        <w:t>;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 xml:space="preserve">4) </w:t>
      </w:r>
      <w:r w:rsidR="007A71DB" w:rsidRPr="00F2079E">
        <w:rPr>
          <w:color w:val="000000"/>
          <w:sz w:val="28"/>
          <w:szCs w:val="28"/>
          <w:lang w:val="kk-KZ"/>
        </w:rPr>
        <w:t>Құжаттамалық қамтамасыз ету бөлімі осы Ережені тіркейді, персоналды басқару бөлімі құжатты бекіту және қолданысқа енгізу туралы бұйрық шығарады.</w:t>
      </w: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4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 xml:space="preserve">7. </w:t>
      </w:r>
      <w:r w:rsidR="00DD53D3" w:rsidRPr="00F2079E">
        <w:rPr>
          <w:sz w:val="28"/>
          <w:szCs w:val="28"/>
          <w:lang w:val="kk-KZ"/>
        </w:rPr>
        <w:t>Бекітілген Ережені бөлімшенің тиісті қызметкерлерінің назарына жеткізу үшін жауаптылық бөлімше басшысына жүктеледі. Танысу туралы жазба еңбек шартында, қосымша келісімде, «Таныстыру парағында» жазылуы тиіс.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  <w:r w:rsidRPr="00F2079E">
        <w:rPr>
          <w:b/>
          <w:bCs/>
          <w:color w:val="000000"/>
          <w:spacing w:val="4"/>
          <w:sz w:val="28"/>
          <w:szCs w:val="28"/>
          <w:lang w:val="kk-KZ"/>
        </w:rPr>
        <w:t>6</w:t>
      </w:r>
      <w:r w:rsidR="0020405E" w:rsidRPr="00F2079E">
        <w:rPr>
          <w:b/>
          <w:bCs/>
          <w:color w:val="000000"/>
          <w:spacing w:val="4"/>
          <w:sz w:val="28"/>
          <w:szCs w:val="28"/>
          <w:lang w:val="kk-KZ"/>
        </w:rPr>
        <w:t xml:space="preserve"> Тарау. Жалпы ережелер</w:t>
      </w:r>
      <w:r w:rsidR="004D2509" w:rsidRPr="00F2079E">
        <w:rPr>
          <w:b/>
          <w:bCs/>
          <w:color w:val="000000"/>
          <w:spacing w:val="4"/>
          <w:sz w:val="28"/>
          <w:szCs w:val="28"/>
          <w:lang w:val="kk-KZ"/>
        </w:rPr>
        <w:t xml:space="preserve"> 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8.</w:t>
      </w:r>
      <w:r w:rsidR="003471DD" w:rsidRPr="00F2079E">
        <w:rPr>
          <w:sz w:val="28"/>
          <w:szCs w:val="28"/>
          <w:lang w:val="kk-KZ"/>
        </w:rPr>
        <w:t> </w:t>
      </w:r>
      <w:r w:rsidR="004D2509" w:rsidRPr="00F2079E">
        <w:rPr>
          <w:bCs/>
          <w:spacing w:val="4"/>
          <w:sz w:val="28"/>
          <w:szCs w:val="28"/>
          <w:lang w:val="kk-KZ"/>
        </w:rPr>
        <w:t>ОПЖжҰБ</w:t>
      </w:r>
      <w:r w:rsidR="004D2509" w:rsidRPr="00F2079E">
        <w:rPr>
          <w:sz w:val="28"/>
          <w:szCs w:val="28"/>
          <w:lang w:val="kk-KZ"/>
        </w:rPr>
        <w:t xml:space="preserve"> </w:t>
      </w:r>
      <w:r w:rsidR="00F04C60" w:rsidRPr="00F2079E">
        <w:rPr>
          <w:sz w:val="28"/>
          <w:szCs w:val="28"/>
          <w:lang w:val="kk-KZ"/>
        </w:rPr>
        <w:t xml:space="preserve">А.Байтұрсынов атындағы ҚӨУ құрылымдық бөлімшесі болып табылады. Толық атауы </w:t>
      </w:r>
      <w:r w:rsidR="00446830" w:rsidRPr="00F2079E">
        <w:rPr>
          <w:sz w:val="28"/>
          <w:szCs w:val="28"/>
          <w:lang w:val="kk-KZ"/>
        </w:rPr>
        <w:t>–</w:t>
      </w:r>
      <w:r w:rsidR="00F04C60" w:rsidRPr="00F2079E">
        <w:rPr>
          <w:sz w:val="28"/>
          <w:szCs w:val="28"/>
          <w:lang w:val="kk-KZ"/>
        </w:rPr>
        <w:t xml:space="preserve"> </w:t>
      </w:r>
      <w:r w:rsidR="004D2509" w:rsidRPr="00F2079E">
        <w:rPr>
          <w:bCs/>
          <w:spacing w:val="4"/>
          <w:sz w:val="28"/>
          <w:szCs w:val="28"/>
          <w:lang w:val="kk-KZ"/>
        </w:rPr>
        <w:t>Оқу процесін жоспарлау және ұйымдастыру бөлімі</w:t>
      </w:r>
      <w:r w:rsidR="00F04C60" w:rsidRPr="00F2079E">
        <w:rPr>
          <w:sz w:val="28"/>
          <w:szCs w:val="28"/>
          <w:lang w:val="kk-KZ"/>
        </w:rPr>
        <w:t>, қысқартылған атауы</w:t>
      </w:r>
      <w:r w:rsidR="00446830" w:rsidRPr="00F2079E">
        <w:rPr>
          <w:sz w:val="28"/>
          <w:szCs w:val="28"/>
          <w:lang w:val="kk-KZ"/>
        </w:rPr>
        <w:t xml:space="preserve">– </w:t>
      </w:r>
      <w:r w:rsidR="004D2509" w:rsidRPr="00F2079E">
        <w:rPr>
          <w:bCs/>
          <w:spacing w:val="4"/>
          <w:sz w:val="28"/>
          <w:szCs w:val="28"/>
          <w:lang w:val="kk-KZ"/>
        </w:rPr>
        <w:t>ОПЖжҰБ.</w:t>
      </w:r>
    </w:p>
    <w:p w:rsidR="00C40499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9.</w:t>
      </w:r>
      <w:r w:rsidR="003E27D1" w:rsidRPr="00F2079E">
        <w:rPr>
          <w:sz w:val="28"/>
          <w:szCs w:val="28"/>
          <w:lang w:val="kk-KZ"/>
        </w:rPr>
        <w:t> </w:t>
      </w:r>
      <w:r w:rsidR="004D2509" w:rsidRPr="00F2079E">
        <w:rPr>
          <w:bCs/>
          <w:spacing w:val="4"/>
          <w:sz w:val="28"/>
          <w:szCs w:val="28"/>
          <w:lang w:val="kk-KZ"/>
        </w:rPr>
        <w:t>ОПЖжҰБ</w:t>
      </w:r>
      <w:r w:rsidR="004D2509" w:rsidRPr="00F2079E">
        <w:rPr>
          <w:sz w:val="28"/>
          <w:szCs w:val="28"/>
          <w:lang w:val="kk-KZ"/>
        </w:rPr>
        <w:t xml:space="preserve"> </w:t>
      </w:r>
      <w:r w:rsidR="00F04C60" w:rsidRPr="00F2079E">
        <w:rPr>
          <w:sz w:val="28"/>
          <w:szCs w:val="28"/>
          <w:lang w:val="kk-KZ"/>
        </w:rPr>
        <w:t xml:space="preserve">Университет басшылығының ұйымдық құрылымын бекіту туралы Директорлар кеңесінің шешімі </w:t>
      </w:r>
      <w:r w:rsidR="00C40499" w:rsidRPr="00F2079E">
        <w:rPr>
          <w:sz w:val="28"/>
          <w:szCs w:val="28"/>
          <w:lang w:val="kk-KZ"/>
        </w:rPr>
        <w:t xml:space="preserve">негізінде </w:t>
      </w:r>
      <w:r w:rsidR="00721EE9" w:rsidRPr="00F2079E">
        <w:rPr>
          <w:sz w:val="28"/>
          <w:szCs w:val="28"/>
          <w:lang w:val="kk-KZ"/>
        </w:rPr>
        <w:t xml:space="preserve">ҚӨУ </w:t>
      </w:r>
      <w:r w:rsidR="00C40499" w:rsidRPr="00F2079E">
        <w:rPr>
          <w:sz w:val="28"/>
          <w:szCs w:val="28"/>
          <w:lang w:val="kk-KZ"/>
        </w:rPr>
        <w:t>Басқарма төрағасы-</w:t>
      </w:r>
      <w:r w:rsidR="00721EE9" w:rsidRPr="00F2079E">
        <w:rPr>
          <w:sz w:val="28"/>
          <w:szCs w:val="28"/>
          <w:lang w:val="kk-KZ"/>
        </w:rPr>
        <w:t>Р</w:t>
      </w:r>
      <w:r w:rsidR="00F04C60" w:rsidRPr="00F2079E">
        <w:rPr>
          <w:sz w:val="28"/>
          <w:szCs w:val="28"/>
          <w:lang w:val="kk-KZ"/>
        </w:rPr>
        <w:t xml:space="preserve">екторының бұйрығымен құрылады, қайта ұйымдастырылады және таратылады. 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10.</w:t>
      </w:r>
      <w:r w:rsidR="003471DD" w:rsidRPr="00F2079E">
        <w:rPr>
          <w:sz w:val="28"/>
          <w:szCs w:val="28"/>
          <w:lang w:val="kk-KZ"/>
        </w:rPr>
        <w:t> </w:t>
      </w:r>
      <w:r w:rsidR="004D2509" w:rsidRPr="00F2079E">
        <w:rPr>
          <w:bCs/>
          <w:spacing w:val="4"/>
          <w:sz w:val="28"/>
          <w:szCs w:val="28"/>
          <w:lang w:val="kk-KZ"/>
        </w:rPr>
        <w:t>ОПЖжҰБ</w:t>
      </w:r>
      <w:r w:rsidR="004D2509" w:rsidRPr="00F2079E">
        <w:rPr>
          <w:sz w:val="28"/>
          <w:szCs w:val="28"/>
          <w:lang w:val="kk-KZ"/>
        </w:rPr>
        <w:t xml:space="preserve"> </w:t>
      </w:r>
      <w:r w:rsidR="00C40499" w:rsidRPr="00F2079E">
        <w:rPr>
          <w:sz w:val="28"/>
          <w:szCs w:val="28"/>
          <w:lang w:val="kk-KZ"/>
        </w:rPr>
        <w:t>Университеттің ұйымды</w:t>
      </w:r>
      <w:r w:rsidR="004D2509" w:rsidRPr="00F2079E">
        <w:rPr>
          <w:sz w:val="28"/>
          <w:szCs w:val="28"/>
          <w:lang w:val="kk-KZ"/>
        </w:rPr>
        <w:t>қ құрылымына сәйкес бағынады.</w:t>
      </w:r>
    </w:p>
    <w:p w:rsidR="00C576B1" w:rsidRPr="00F2079E" w:rsidRDefault="009956E9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 xml:space="preserve">11. </w:t>
      </w:r>
      <w:r w:rsidR="00363830" w:rsidRPr="00F2079E">
        <w:rPr>
          <w:sz w:val="28"/>
          <w:szCs w:val="28"/>
          <w:lang w:val="kk-KZ"/>
        </w:rPr>
        <w:t xml:space="preserve">Өз қызметін </w:t>
      </w:r>
      <w:r w:rsidR="004D2509" w:rsidRPr="00F2079E">
        <w:rPr>
          <w:bCs/>
          <w:spacing w:val="4"/>
          <w:sz w:val="28"/>
          <w:szCs w:val="28"/>
          <w:lang w:val="kk-KZ"/>
        </w:rPr>
        <w:t>ОПЖжҰБ</w:t>
      </w:r>
      <w:r w:rsidR="004D2509" w:rsidRPr="00F2079E">
        <w:rPr>
          <w:sz w:val="28"/>
          <w:szCs w:val="28"/>
          <w:lang w:val="kk-KZ"/>
        </w:rPr>
        <w:t xml:space="preserve"> </w:t>
      </w:r>
      <w:r w:rsidR="00363830" w:rsidRPr="00F2079E">
        <w:rPr>
          <w:sz w:val="28"/>
          <w:szCs w:val="28"/>
          <w:lang w:val="kk-KZ"/>
        </w:rPr>
        <w:t xml:space="preserve">Қазақстан Республикасының қолданыстағы заңнамасына, қызмет бағыты бойынша нормативтік құжаттар мен әдістемелік материалдарға </w:t>
      </w:r>
      <w:r w:rsidR="004D2509" w:rsidRPr="00F2079E">
        <w:rPr>
          <w:bCs/>
          <w:spacing w:val="4"/>
          <w:sz w:val="28"/>
          <w:szCs w:val="28"/>
          <w:lang w:val="kk-KZ"/>
        </w:rPr>
        <w:t>ОПЖжҰБ</w:t>
      </w:r>
      <w:r w:rsidR="00363830" w:rsidRPr="00F2079E">
        <w:rPr>
          <w:sz w:val="28"/>
          <w:szCs w:val="28"/>
          <w:lang w:val="kk-KZ"/>
        </w:rPr>
        <w:t xml:space="preserve">, Университеттің ішкі нормативтік және ұйымдастырушылық-өкімдік құжаттарына және осы Ережеге сәйкес ұйымдастырады. </w:t>
      </w:r>
    </w:p>
    <w:p w:rsidR="00C576B1" w:rsidRPr="00F2079E" w:rsidRDefault="009956E9" w:rsidP="00F2079E">
      <w:pPr>
        <w:shd w:val="clear" w:color="auto" w:fill="FFFFFF" w:themeFill="background1"/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12</w:t>
      </w:r>
      <w:r w:rsidR="00C576B1" w:rsidRPr="00F2079E">
        <w:rPr>
          <w:sz w:val="28"/>
          <w:szCs w:val="28"/>
          <w:lang w:val="kk-KZ"/>
        </w:rPr>
        <w:t>.</w:t>
      </w:r>
      <w:r w:rsidR="003E27D1" w:rsidRPr="00F2079E">
        <w:rPr>
          <w:sz w:val="28"/>
          <w:szCs w:val="28"/>
          <w:lang w:val="kk-KZ"/>
        </w:rPr>
        <w:t> </w:t>
      </w:r>
      <w:r w:rsidR="00135873" w:rsidRPr="00F2079E">
        <w:rPr>
          <w:sz w:val="28"/>
          <w:szCs w:val="28"/>
          <w:lang w:val="kk-KZ"/>
        </w:rPr>
        <w:t xml:space="preserve">Біліктілік талаптары, функционалдық міндеттері, құқықтары, міндеттері </w:t>
      </w:r>
      <w:r w:rsidR="004D2509" w:rsidRPr="00F2079E">
        <w:rPr>
          <w:sz w:val="28"/>
          <w:szCs w:val="28"/>
          <w:lang w:val="kk-KZ"/>
        </w:rPr>
        <w:t>оқу процесін жоспарлау жә</w:t>
      </w:r>
      <w:r w:rsidR="00A23F05" w:rsidRPr="00F2079E">
        <w:rPr>
          <w:sz w:val="28"/>
          <w:szCs w:val="28"/>
          <w:lang w:val="kk-KZ"/>
        </w:rPr>
        <w:t>не ұйымдастыру бөлімі бастығы</w:t>
      </w:r>
      <w:r w:rsidR="004D2509" w:rsidRPr="00F2079E">
        <w:rPr>
          <w:sz w:val="28"/>
          <w:szCs w:val="28"/>
          <w:lang w:val="kk-KZ"/>
        </w:rPr>
        <w:t xml:space="preserve"> </w:t>
      </w:r>
      <w:r w:rsidR="00135873" w:rsidRPr="00F2079E">
        <w:rPr>
          <w:sz w:val="28"/>
          <w:szCs w:val="28"/>
          <w:lang w:val="kk-KZ"/>
        </w:rPr>
        <w:t xml:space="preserve">және </w:t>
      </w:r>
      <w:r w:rsidR="00135873" w:rsidRPr="00F2079E">
        <w:rPr>
          <w:sz w:val="28"/>
          <w:szCs w:val="28"/>
          <w:lang w:val="kk-KZ"/>
        </w:rPr>
        <w:lastRenderedPageBreak/>
        <w:t xml:space="preserve">басқа да қызметкерлер </w:t>
      </w:r>
      <w:r w:rsidR="004D2509" w:rsidRPr="00F2079E">
        <w:rPr>
          <w:bCs/>
          <w:spacing w:val="4"/>
          <w:sz w:val="28"/>
          <w:szCs w:val="28"/>
          <w:lang w:val="kk-KZ"/>
        </w:rPr>
        <w:t>ОПЖжҰБ</w:t>
      </w:r>
      <w:r w:rsidR="004D2509" w:rsidRPr="00F2079E">
        <w:rPr>
          <w:sz w:val="28"/>
          <w:szCs w:val="28"/>
          <w:lang w:val="kk-KZ"/>
        </w:rPr>
        <w:t xml:space="preserve"> </w:t>
      </w:r>
      <w:r w:rsidR="00135873" w:rsidRPr="00F2079E">
        <w:rPr>
          <w:sz w:val="28"/>
          <w:szCs w:val="28"/>
          <w:lang w:val="kk-KZ"/>
        </w:rPr>
        <w:t>Басқарма төрағасы</w:t>
      </w:r>
      <w:r w:rsidR="00721EE9" w:rsidRPr="00F2079E">
        <w:rPr>
          <w:sz w:val="28"/>
          <w:szCs w:val="28"/>
          <w:lang w:val="kk-KZ"/>
        </w:rPr>
        <w:t>-Ректордың</w:t>
      </w:r>
      <w:r w:rsidR="00135873" w:rsidRPr="00F2079E">
        <w:rPr>
          <w:sz w:val="28"/>
          <w:szCs w:val="28"/>
          <w:lang w:val="kk-KZ"/>
        </w:rPr>
        <w:t xml:space="preserve"> бұйрығымен бекітілген лауазымдық нұсқаулықтармен реттеледі. 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  <w:r w:rsidRPr="00F2079E">
        <w:rPr>
          <w:b/>
          <w:bCs/>
          <w:color w:val="000000"/>
          <w:spacing w:val="6"/>
          <w:sz w:val="28"/>
          <w:szCs w:val="28"/>
          <w:lang w:val="kk-KZ"/>
        </w:rPr>
        <w:t>7</w:t>
      </w:r>
      <w:r w:rsidR="002B31AC" w:rsidRPr="00F2079E">
        <w:rPr>
          <w:b/>
          <w:bCs/>
          <w:color w:val="000000"/>
          <w:spacing w:val="6"/>
          <w:sz w:val="28"/>
          <w:szCs w:val="28"/>
          <w:lang w:val="kk-KZ"/>
        </w:rPr>
        <w:t xml:space="preserve"> Тарау. Қызмет сипаттамасы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  <w:lang w:val="kk-KZ"/>
        </w:rPr>
        <w:t xml:space="preserve">Параграф 1. </w:t>
      </w:r>
      <w:r w:rsidR="002F4DDD" w:rsidRPr="00F2079E">
        <w:rPr>
          <w:b/>
          <w:sz w:val="28"/>
          <w:szCs w:val="28"/>
          <w:lang w:val="kk-KZ"/>
        </w:rPr>
        <w:t>Бөлімшенің</w:t>
      </w:r>
      <w:r w:rsidR="00A23F05" w:rsidRPr="00F2079E">
        <w:rPr>
          <w:b/>
          <w:sz w:val="28"/>
          <w:szCs w:val="28"/>
          <w:lang w:val="kk-KZ"/>
        </w:rPr>
        <w:t xml:space="preserve"> </w:t>
      </w:r>
      <w:r w:rsidR="002F4DDD" w:rsidRPr="00F2079E">
        <w:rPr>
          <w:b/>
          <w:sz w:val="28"/>
          <w:szCs w:val="28"/>
          <w:lang w:val="kk-KZ"/>
        </w:rPr>
        <w:t>құрылымы</w:t>
      </w:r>
      <w:r w:rsidR="00A23F05" w:rsidRPr="00F2079E">
        <w:rPr>
          <w:b/>
          <w:sz w:val="28"/>
          <w:szCs w:val="28"/>
          <w:lang w:val="kk-KZ"/>
        </w:rPr>
        <w:t xml:space="preserve"> </w:t>
      </w:r>
      <w:r w:rsidR="002F4DDD" w:rsidRPr="00F2079E">
        <w:rPr>
          <w:b/>
          <w:sz w:val="28"/>
          <w:szCs w:val="28"/>
          <w:lang w:val="kk-KZ"/>
        </w:rPr>
        <w:t>және</w:t>
      </w:r>
      <w:r w:rsidR="00A23F05" w:rsidRPr="00F2079E">
        <w:rPr>
          <w:b/>
          <w:sz w:val="28"/>
          <w:szCs w:val="28"/>
          <w:lang w:val="kk-KZ"/>
        </w:rPr>
        <w:t xml:space="preserve"> </w:t>
      </w:r>
      <w:r w:rsidR="002F4DDD" w:rsidRPr="00F2079E">
        <w:rPr>
          <w:b/>
          <w:sz w:val="28"/>
          <w:szCs w:val="28"/>
          <w:lang w:val="kk-KZ"/>
        </w:rPr>
        <w:t>негізгі</w:t>
      </w:r>
      <w:r w:rsidR="00A23F05" w:rsidRPr="00F2079E">
        <w:rPr>
          <w:b/>
          <w:sz w:val="28"/>
          <w:szCs w:val="28"/>
          <w:lang w:val="kk-KZ"/>
        </w:rPr>
        <w:t xml:space="preserve"> </w:t>
      </w:r>
      <w:r w:rsidR="002F4DDD" w:rsidRPr="00F2079E">
        <w:rPr>
          <w:b/>
          <w:sz w:val="28"/>
          <w:szCs w:val="28"/>
          <w:lang w:val="kk-KZ"/>
        </w:rPr>
        <w:t>мақсаты</w:t>
      </w:r>
    </w:p>
    <w:p w:rsidR="00A23101" w:rsidRPr="00F2079E" w:rsidRDefault="00A23101" w:rsidP="00F2079E">
      <w:pPr>
        <w:pStyle w:val="a5"/>
        <w:shd w:val="clear" w:color="auto" w:fill="FFFFFF" w:themeFill="background1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</w:p>
    <w:p w:rsidR="00A23F05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34" w:firstLine="567"/>
        <w:jc w:val="both"/>
        <w:rPr>
          <w:sz w:val="28"/>
          <w:szCs w:val="28"/>
          <w:lang w:val="kk-KZ"/>
        </w:rPr>
      </w:pPr>
      <w:r w:rsidRPr="00F2079E">
        <w:rPr>
          <w:bCs/>
          <w:sz w:val="28"/>
          <w:szCs w:val="28"/>
          <w:lang w:val="kk-KZ"/>
        </w:rPr>
        <w:t>1</w:t>
      </w:r>
      <w:r w:rsidR="009956E9" w:rsidRPr="00F2079E">
        <w:rPr>
          <w:bCs/>
          <w:sz w:val="28"/>
          <w:szCs w:val="28"/>
          <w:lang w:val="kk-KZ"/>
        </w:rPr>
        <w:t>3</w:t>
      </w:r>
      <w:r w:rsidRPr="00F2079E">
        <w:rPr>
          <w:bCs/>
          <w:sz w:val="28"/>
          <w:szCs w:val="28"/>
          <w:lang w:val="kk-KZ"/>
        </w:rPr>
        <w:t>.</w:t>
      </w:r>
      <w:r w:rsidR="00BF7AA2" w:rsidRPr="00F2079E">
        <w:rPr>
          <w:bCs/>
          <w:sz w:val="28"/>
          <w:szCs w:val="28"/>
          <w:lang w:val="kk-KZ"/>
        </w:rPr>
        <w:t>Негізгі мақсаты</w:t>
      </w:r>
      <w:r w:rsidR="00A23F05" w:rsidRPr="00F2079E">
        <w:rPr>
          <w:bCs/>
          <w:sz w:val="28"/>
          <w:szCs w:val="28"/>
          <w:lang w:val="kk-KZ"/>
        </w:rPr>
        <w:t xml:space="preserve"> </w:t>
      </w:r>
      <w:r w:rsidR="00A23F05" w:rsidRPr="00F2079E">
        <w:rPr>
          <w:bCs/>
          <w:spacing w:val="4"/>
          <w:sz w:val="28"/>
          <w:szCs w:val="28"/>
          <w:lang w:val="kk-KZ"/>
        </w:rPr>
        <w:t>ОПЖжҰБ</w:t>
      </w:r>
      <w:r w:rsidR="00A23F05" w:rsidRPr="00F2079E">
        <w:rPr>
          <w:sz w:val="28"/>
          <w:szCs w:val="28"/>
          <w:lang w:val="kk-KZ"/>
        </w:rPr>
        <w:t xml:space="preserve"> </w:t>
      </w:r>
      <w:r w:rsidR="00CD6A26" w:rsidRPr="00F2079E">
        <w:rPr>
          <w:sz w:val="28"/>
          <w:szCs w:val="28"/>
          <w:lang w:val="kk-KZ"/>
        </w:rPr>
        <w:t xml:space="preserve">– </w:t>
      </w:r>
      <w:r w:rsidR="00A23F05" w:rsidRPr="00F2079E">
        <w:rPr>
          <w:sz w:val="28"/>
          <w:szCs w:val="28"/>
          <w:lang w:val="kk-KZ"/>
        </w:rPr>
        <w:t>білім берудің барлық деңгейлері бойынша бүкіл академиялық кезеңге арналған оқу процесін жоспарлауды ұйымдастыру, үйлестіру және бақылау.</w:t>
      </w:r>
    </w:p>
    <w:p w:rsidR="00782897" w:rsidRPr="00F2079E" w:rsidRDefault="009956E9" w:rsidP="00F2079E">
      <w:pPr>
        <w:pStyle w:val="a5"/>
        <w:shd w:val="clear" w:color="auto" w:fill="FFFFFF" w:themeFill="background1"/>
        <w:tabs>
          <w:tab w:val="left" w:pos="993"/>
        </w:tabs>
        <w:ind w:right="34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14</w:t>
      </w:r>
      <w:r w:rsidR="00C576B1" w:rsidRPr="00F2079E">
        <w:rPr>
          <w:sz w:val="28"/>
          <w:szCs w:val="28"/>
          <w:lang w:val="kk-KZ"/>
        </w:rPr>
        <w:t>.</w:t>
      </w:r>
      <w:r w:rsidR="003E27D1" w:rsidRPr="00F2079E">
        <w:rPr>
          <w:sz w:val="28"/>
          <w:szCs w:val="28"/>
          <w:lang w:val="kk-KZ"/>
        </w:rPr>
        <w:t> </w:t>
      </w:r>
      <w:r w:rsidR="007A4AA8" w:rsidRPr="00F2079E">
        <w:rPr>
          <w:sz w:val="28"/>
          <w:szCs w:val="28"/>
          <w:lang w:val="kk-KZ"/>
        </w:rPr>
        <w:t>Құрылымы, құрамы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 xml:space="preserve">және штат саны </w:t>
      </w:r>
      <w:r w:rsidR="00A23F05" w:rsidRPr="00F2079E">
        <w:rPr>
          <w:bCs/>
          <w:spacing w:val="4"/>
          <w:sz w:val="28"/>
          <w:szCs w:val="28"/>
          <w:lang w:val="kk-KZ"/>
        </w:rPr>
        <w:t>ОПЖжҰБ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белгіленген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тәртіппен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бекітілген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Университеттің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ағымдағы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ұйымдық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құрылымымен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және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штаттық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кестесімен</w:t>
      </w:r>
      <w:r w:rsidR="00A23F05" w:rsidRPr="00F2079E">
        <w:rPr>
          <w:sz w:val="28"/>
          <w:szCs w:val="28"/>
          <w:lang w:val="kk-KZ"/>
        </w:rPr>
        <w:t xml:space="preserve"> </w:t>
      </w:r>
      <w:r w:rsidR="007A4AA8" w:rsidRPr="00F2079E">
        <w:rPr>
          <w:sz w:val="28"/>
          <w:szCs w:val="28"/>
          <w:lang w:val="kk-KZ"/>
        </w:rPr>
        <w:t>анықталады.</w:t>
      </w:r>
    </w:p>
    <w:p w:rsidR="007A4AA8" w:rsidRPr="00F2079E" w:rsidRDefault="007A4AA8" w:rsidP="00F2079E">
      <w:pPr>
        <w:pStyle w:val="a5"/>
        <w:shd w:val="clear" w:color="auto" w:fill="FFFFFF" w:themeFill="background1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9"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  <w:lang w:val="kk-KZ"/>
        </w:rPr>
        <w:t>Параг</w:t>
      </w:r>
      <w:r w:rsidR="001A39C4" w:rsidRPr="00F2079E">
        <w:rPr>
          <w:b/>
          <w:sz w:val="28"/>
          <w:szCs w:val="28"/>
          <w:lang w:val="kk-KZ"/>
        </w:rPr>
        <w:t>раф 2. Негізгі міндеттері мен функциялары</w:t>
      </w:r>
    </w:p>
    <w:p w:rsidR="00A23101" w:rsidRPr="00F2079E" w:rsidRDefault="00A23101" w:rsidP="00F2079E">
      <w:pPr>
        <w:pStyle w:val="a5"/>
        <w:shd w:val="clear" w:color="auto" w:fill="FFFFFF" w:themeFill="background1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9" w:firstLine="567"/>
        <w:jc w:val="both"/>
        <w:rPr>
          <w:spacing w:val="-1"/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</w:t>
      </w:r>
      <w:r w:rsidR="009956E9" w:rsidRPr="00F2079E">
        <w:rPr>
          <w:sz w:val="28"/>
          <w:szCs w:val="28"/>
          <w:lang w:val="kk-KZ"/>
        </w:rPr>
        <w:t>5</w:t>
      </w:r>
      <w:r w:rsidRPr="00F2079E">
        <w:rPr>
          <w:sz w:val="28"/>
          <w:szCs w:val="28"/>
          <w:lang w:val="kk-KZ"/>
        </w:rPr>
        <w:t xml:space="preserve">. </w:t>
      </w:r>
      <w:r w:rsidR="001A39C4" w:rsidRPr="00F2079E">
        <w:rPr>
          <w:sz w:val="28"/>
          <w:szCs w:val="28"/>
          <w:lang w:val="kk-KZ"/>
        </w:rPr>
        <w:t xml:space="preserve">Университеттің сапаны қамтамасыз ету жүйесі шеңберіндегі </w:t>
      </w:r>
      <w:r w:rsidR="00687D2F" w:rsidRPr="00F2079E">
        <w:rPr>
          <w:bCs/>
          <w:spacing w:val="4"/>
          <w:sz w:val="28"/>
          <w:szCs w:val="28"/>
          <w:lang w:val="kk-KZ"/>
        </w:rPr>
        <w:t>ОПЖжҰБ</w:t>
      </w:r>
      <w:r w:rsidR="00687D2F" w:rsidRPr="00F2079E">
        <w:rPr>
          <w:sz w:val="28"/>
          <w:szCs w:val="28"/>
          <w:lang w:val="kk-KZ"/>
        </w:rPr>
        <w:t xml:space="preserve"> </w:t>
      </w:r>
      <w:r w:rsidR="001A39C4" w:rsidRPr="00F2079E">
        <w:rPr>
          <w:sz w:val="28"/>
          <w:szCs w:val="28"/>
          <w:lang w:val="kk-KZ"/>
        </w:rPr>
        <w:t>негізгі міндеттер</w:t>
      </w:r>
      <w:r w:rsidR="00687D2F" w:rsidRPr="00F2079E">
        <w:rPr>
          <w:sz w:val="28"/>
          <w:szCs w:val="28"/>
          <w:lang w:val="kk-KZ"/>
        </w:rPr>
        <w:t>і: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>1)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процесін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перспективалық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жә</w:t>
      </w:r>
      <w:proofErr w:type="gramStart"/>
      <w:r w:rsidRPr="00F2079E">
        <w:rPr>
          <w:sz w:val="28"/>
          <w:szCs w:val="28"/>
        </w:rPr>
        <w:t>не</w:t>
      </w:r>
      <w:proofErr w:type="spellEnd"/>
      <w:proofErr w:type="gram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ағымдағы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жоспарлау</w:t>
      </w:r>
      <w:proofErr w:type="spellEnd"/>
      <w:r w:rsidRPr="00F2079E">
        <w:rPr>
          <w:sz w:val="28"/>
          <w:szCs w:val="28"/>
        </w:rPr>
        <w:t>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</w:rPr>
        <w:t>2)</w:t>
      </w:r>
      <w:proofErr w:type="spellStart"/>
      <w:r w:rsidRPr="00F2079E">
        <w:rPr>
          <w:sz w:val="28"/>
          <w:szCs w:val="28"/>
        </w:rPr>
        <w:t>бі</w:t>
      </w:r>
      <w:proofErr w:type="gramStart"/>
      <w:r w:rsidRPr="00F2079E">
        <w:rPr>
          <w:sz w:val="28"/>
          <w:szCs w:val="28"/>
        </w:rPr>
        <w:t>л</w:t>
      </w:r>
      <w:proofErr w:type="gramEnd"/>
      <w:r w:rsidRPr="00F2079E">
        <w:rPr>
          <w:sz w:val="28"/>
          <w:szCs w:val="28"/>
        </w:rPr>
        <w:t>ім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берудің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барлық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деңгейлері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бойынша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процесін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ұйымдастыру</w:t>
      </w:r>
      <w:proofErr w:type="spellEnd"/>
      <w:r w:rsidRPr="00F2079E">
        <w:rPr>
          <w:sz w:val="28"/>
          <w:szCs w:val="28"/>
        </w:rPr>
        <w:t>;</w:t>
      </w: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</w:t>
      </w:r>
      <w:r w:rsidR="009956E9" w:rsidRPr="00F2079E">
        <w:rPr>
          <w:sz w:val="28"/>
          <w:szCs w:val="28"/>
          <w:lang w:val="kk-KZ"/>
        </w:rPr>
        <w:t>6</w:t>
      </w:r>
      <w:r w:rsidR="001A39C4" w:rsidRPr="00F2079E">
        <w:rPr>
          <w:sz w:val="28"/>
          <w:szCs w:val="28"/>
          <w:lang w:val="kk-KZ"/>
        </w:rPr>
        <w:t xml:space="preserve">. </w:t>
      </w:r>
      <w:r w:rsidR="00687D2F" w:rsidRPr="00F2079E">
        <w:rPr>
          <w:bCs/>
          <w:spacing w:val="4"/>
          <w:sz w:val="28"/>
          <w:szCs w:val="28"/>
          <w:lang w:val="kk-KZ"/>
        </w:rPr>
        <w:t>ОПЖжҰБ</w:t>
      </w:r>
      <w:r w:rsidR="00687D2F" w:rsidRPr="00F2079E">
        <w:rPr>
          <w:sz w:val="28"/>
          <w:szCs w:val="28"/>
          <w:lang w:val="kk-KZ"/>
        </w:rPr>
        <w:t xml:space="preserve"> ф</w:t>
      </w:r>
      <w:r w:rsidR="001A39C4" w:rsidRPr="00F2079E">
        <w:rPr>
          <w:sz w:val="28"/>
          <w:szCs w:val="28"/>
          <w:lang w:val="kk-KZ"/>
        </w:rPr>
        <w:t>ункциялары</w:t>
      </w:r>
      <w:r w:rsidRPr="00F2079E">
        <w:rPr>
          <w:sz w:val="28"/>
          <w:szCs w:val="28"/>
          <w:lang w:val="kk-KZ"/>
        </w:rPr>
        <w:t>: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1) ПОҚ педагогикалық жүктемесін қалыптастыру процестерін ұйымдастыру және басқару;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2) білім берудің барлық деңгейлері бойынша жылдық жұмыс оқу жоспарларын жасау;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3) ағымдағы жылға арналған дәріс ағындары мен оқу топтарын қалыптастыру;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4) оқу жүктемесін жоспарлау үшін жаңа оқу жылына өтінімдер қалыптастыру;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5) білім беру бағдарламалары бойынша оқу сабақтарының және аралық аттестаттаудың кестелерін жасау;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6) </w:t>
      </w:r>
      <w:proofErr w:type="spellStart"/>
      <w:r w:rsidRPr="00F2079E">
        <w:rPr>
          <w:sz w:val="28"/>
          <w:szCs w:val="28"/>
        </w:rPr>
        <w:t>Жазғы</w:t>
      </w:r>
      <w:proofErr w:type="spellEnd"/>
      <w:r w:rsidRPr="00F2079E">
        <w:rPr>
          <w:sz w:val="28"/>
          <w:szCs w:val="28"/>
        </w:rPr>
        <w:t xml:space="preserve"> семестр </w:t>
      </w:r>
      <w:proofErr w:type="spellStart"/>
      <w:r w:rsidRPr="00F2079E">
        <w:rPr>
          <w:sz w:val="28"/>
          <w:szCs w:val="28"/>
        </w:rPr>
        <w:t>емтихандарының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кестесін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жасау</w:t>
      </w:r>
      <w:proofErr w:type="spellEnd"/>
      <w:r w:rsidRPr="00F2079E">
        <w:rPr>
          <w:sz w:val="28"/>
          <w:szCs w:val="28"/>
        </w:rPr>
        <w:t>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7) </w:t>
      </w:r>
      <w:proofErr w:type="spellStart"/>
      <w:r w:rsidRPr="00F2079E">
        <w:rPr>
          <w:sz w:val="28"/>
          <w:szCs w:val="28"/>
        </w:rPr>
        <w:t>институттар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директорларымен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бірлесі</w:t>
      </w:r>
      <w:proofErr w:type="gramStart"/>
      <w:r w:rsidRPr="00F2079E">
        <w:rPr>
          <w:sz w:val="28"/>
          <w:szCs w:val="28"/>
        </w:rPr>
        <w:t>п</w:t>
      </w:r>
      <w:proofErr w:type="spellEnd"/>
      <w:proofErr w:type="gram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аттестаттау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комиссиясының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жұмыс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кестесін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жасау</w:t>
      </w:r>
      <w:proofErr w:type="spellEnd"/>
      <w:r w:rsidRPr="00F2079E">
        <w:rPr>
          <w:sz w:val="28"/>
          <w:szCs w:val="28"/>
        </w:rPr>
        <w:t>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8) 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процесінің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кестесінің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орындалуын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proofErr w:type="gramStart"/>
      <w:r w:rsidRPr="00F2079E">
        <w:rPr>
          <w:sz w:val="28"/>
          <w:szCs w:val="28"/>
        </w:rPr>
        <w:t>ба</w:t>
      </w:r>
      <w:proofErr w:type="gramEnd"/>
      <w:r w:rsidRPr="00F2079E">
        <w:rPr>
          <w:sz w:val="28"/>
          <w:szCs w:val="28"/>
        </w:rPr>
        <w:t>қылау</w:t>
      </w:r>
      <w:proofErr w:type="spellEnd"/>
      <w:r w:rsidRPr="00F2079E">
        <w:rPr>
          <w:sz w:val="28"/>
          <w:szCs w:val="28"/>
        </w:rPr>
        <w:t>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9) 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сабақтарының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кестесіне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сәйкес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сабақтардың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өткізілуін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proofErr w:type="gramStart"/>
      <w:r w:rsidRPr="00F2079E">
        <w:rPr>
          <w:sz w:val="28"/>
          <w:szCs w:val="28"/>
        </w:rPr>
        <w:t>ба</w:t>
      </w:r>
      <w:proofErr w:type="gramEnd"/>
      <w:r w:rsidRPr="00F2079E">
        <w:rPr>
          <w:sz w:val="28"/>
          <w:szCs w:val="28"/>
        </w:rPr>
        <w:t>қылау</w:t>
      </w:r>
      <w:proofErr w:type="spellEnd"/>
      <w:r w:rsidRPr="00F2079E">
        <w:rPr>
          <w:sz w:val="28"/>
          <w:szCs w:val="28"/>
        </w:rPr>
        <w:t>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10) </w:t>
      </w:r>
      <w:proofErr w:type="spellStart"/>
      <w:r w:rsidRPr="00F2079E">
        <w:rPr>
          <w:sz w:val="28"/>
          <w:szCs w:val="28"/>
        </w:rPr>
        <w:t>аудиториялық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қорды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ұтымды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бөлу</w:t>
      </w:r>
      <w:proofErr w:type="spellEnd"/>
      <w:r w:rsidRPr="00F2079E">
        <w:rPr>
          <w:sz w:val="28"/>
          <w:szCs w:val="28"/>
        </w:rPr>
        <w:t>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11) </w:t>
      </w:r>
      <w:proofErr w:type="spellStart"/>
      <w:r w:rsidRPr="00F2079E">
        <w:rPr>
          <w:sz w:val="28"/>
          <w:szCs w:val="28"/>
        </w:rPr>
        <w:t>өтінімдер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бойынша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аудиториялық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қорды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ұсыну</w:t>
      </w:r>
      <w:proofErr w:type="spellEnd"/>
      <w:r w:rsidRPr="00F2079E">
        <w:rPr>
          <w:sz w:val="28"/>
          <w:szCs w:val="28"/>
        </w:rPr>
        <w:t>;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 xml:space="preserve">12) </w:t>
      </w:r>
      <w:proofErr w:type="spellStart"/>
      <w:proofErr w:type="gramStart"/>
      <w:r w:rsidRPr="00F2079E">
        <w:rPr>
          <w:sz w:val="28"/>
          <w:szCs w:val="28"/>
        </w:rPr>
        <w:t>кафедралар</w:t>
      </w:r>
      <w:proofErr w:type="gramEnd"/>
      <w:r w:rsidRPr="00F2079E">
        <w:rPr>
          <w:sz w:val="28"/>
          <w:szCs w:val="28"/>
        </w:rPr>
        <w:t>ға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бекітілген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аудиториялық</w:t>
      </w:r>
      <w:proofErr w:type="spellEnd"/>
      <w:r w:rsidRPr="00F2079E">
        <w:rPr>
          <w:sz w:val="28"/>
          <w:szCs w:val="28"/>
        </w:rPr>
        <w:t xml:space="preserve"> </w:t>
      </w:r>
      <w:r w:rsidRPr="00F2079E">
        <w:rPr>
          <w:sz w:val="28"/>
          <w:szCs w:val="28"/>
          <w:lang w:val="kk-KZ"/>
        </w:rPr>
        <w:t>қ</w:t>
      </w:r>
      <w:proofErr w:type="spellStart"/>
      <w:r w:rsidRPr="00F2079E">
        <w:rPr>
          <w:sz w:val="28"/>
          <w:szCs w:val="28"/>
        </w:rPr>
        <w:t>ордың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оқу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сабақтарының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барлық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түрлерін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өткізуге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дайындығын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бақылау</w:t>
      </w:r>
      <w:proofErr w:type="spellEnd"/>
      <w:r w:rsidRPr="00F2079E">
        <w:rPr>
          <w:sz w:val="28"/>
          <w:szCs w:val="28"/>
        </w:rPr>
        <w:t>;</w:t>
      </w:r>
    </w:p>
    <w:p w:rsidR="00C576B1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</w:rPr>
        <w:t xml:space="preserve">13) </w:t>
      </w:r>
      <w:proofErr w:type="spellStart"/>
      <w:r w:rsidRPr="00F2079E">
        <w:rPr>
          <w:sz w:val="28"/>
          <w:szCs w:val="28"/>
        </w:rPr>
        <w:t>оқытушыларды</w:t>
      </w:r>
      <w:proofErr w:type="spellEnd"/>
      <w:r w:rsidRPr="00F2079E">
        <w:rPr>
          <w:sz w:val="28"/>
          <w:szCs w:val="28"/>
        </w:rPr>
        <w:t xml:space="preserve"> </w:t>
      </w:r>
      <w:r w:rsidR="00EF74EB" w:rsidRPr="00F2079E">
        <w:rPr>
          <w:rFonts w:eastAsia="Arial Unicode MS"/>
          <w:sz w:val="28"/>
          <w:szCs w:val="28"/>
        </w:rPr>
        <w:t>АИС</w:t>
      </w:r>
      <w:r w:rsidR="00EF74EB" w:rsidRPr="00F2079E">
        <w:rPr>
          <w:sz w:val="28"/>
          <w:szCs w:val="28"/>
        </w:rPr>
        <w:t xml:space="preserve"> </w:t>
      </w:r>
      <w:proofErr w:type="spellStart"/>
      <w:r w:rsidR="00EF74EB" w:rsidRPr="00F2079E">
        <w:rPr>
          <w:sz w:val="28"/>
          <w:szCs w:val="28"/>
        </w:rPr>
        <w:t>Platonus</w:t>
      </w:r>
      <w:r w:rsidRPr="00F2079E">
        <w:rPr>
          <w:sz w:val="28"/>
          <w:szCs w:val="28"/>
        </w:rPr>
        <w:t>-дағы</w:t>
      </w:r>
      <w:proofErr w:type="spellEnd"/>
      <w:r w:rsidRPr="00F2079E">
        <w:rPr>
          <w:sz w:val="28"/>
          <w:szCs w:val="28"/>
        </w:rPr>
        <w:t xml:space="preserve"> </w:t>
      </w:r>
      <w:r w:rsidR="00EF74EB" w:rsidRPr="00F2079E">
        <w:rPr>
          <w:sz w:val="28"/>
          <w:szCs w:val="28"/>
          <w:lang w:val="kk-KZ"/>
        </w:rPr>
        <w:t>«</w:t>
      </w:r>
      <w:proofErr w:type="spellStart"/>
      <w:r w:rsidRPr="00F2079E">
        <w:rPr>
          <w:sz w:val="28"/>
          <w:szCs w:val="28"/>
        </w:rPr>
        <w:t>академиялық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ағындар</w:t>
      </w:r>
      <w:proofErr w:type="spellEnd"/>
      <w:r w:rsidR="00EF74EB" w:rsidRPr="00F2079E">
        <w:rPr>
          <w:sz w:val="28"/>
          <w:szCs w:val="28"/>
          <w:lang w:val="kk-KZ"/>
        </w:rPr>
        <w:t>»</w:t>
      </w:r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модулінде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proofErr w:type="gramStart"/>
      <w:r w:rsidRPr="00F2079E">
        <w:rPr>
          <w:sz w:val="28"/>
          <w:szCs w:val="28"/>
        </w:rPr>
        <w:t>п</w:t>
      </w:r>
      <w:proofErr w:type="gramEnd"/>
      <w:r w:rsidRPr="00F2079E">
        <w:rPr>
          <w:sz w:val="28"/>
          <w:szCs w:val="28"/>
        </w:rPr>
        <w:t>әндерге</w:t>
      </w:r>
      <w:proofErr w:type="spellEnd"/>
      <w:r w:rsidRPr="00F2079E">
        <w:rPr>
          <w:sz w:val="28"/>
          <w:szCs w:val="28"/>
        </w:rPr>
        <w:t xml:space="preserve"> </w:t>
      </w:r>
      <w:proofErr w:type="spellStart"/>
      <w:r w:rsidRPr="00F2079E">
        <w:rPr>
          <w:sz w:val="28"/>
          <w:szCs w:val="28"/>
        </w:rPr>
        <w:t>бекіту</w:t>
      </w:r>
      <w:proofErr w:type="spellEnd"/>
      <w:r w:rsidRPr="00F2079E">
        <w:rPr>
          <w:sz w:val="28"/>
          <w:szCs w:val="28"/>
        </w:rPr>
        <w:t>.</w:t>
      </w:r>
    </w:p>
    <w:p w:rsidR="00687D2F" w:rsidRPr="00F2079E" w:rsidRDefault="00687D2F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F021F9" w:rsidP="00F2079E">
      <w:pPr>
        <w:pStyle w:val="a5"/>
        <w:shd w:val="clear" w:color="auto" w:fill="FFFFFF" w:themeFill="background1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  <w:lang w:val="kk-KZ"/>
        </w:rPr>
        <w:lastRenderedPageBreak/>
        <w:t xml:space="preserve">Параграф 3. Құқықтары </w:t>
      </w:r>
      <w:r w:rsidR="002415DB" w:rsidRPr="00F2079E">
        <w:rPr>
          <w:b/>
          <w:sz w:val="28"/>
          <w:szCs w:val="28"/>
          <w:lang w:val="kk-KZ"/>
        </w:rPr>
        <w:t>мен міндеттері</w:t>
      </w:r>
    </w:p>
    <w:p w:rsidR="00A23101" w:rsidRPr="00F2079E" w:rsidRDefault="00A2310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1</w:t>
      </w:r>
      <w:r w:rsidR="009956E9" w:rsidRPr="00F2079E">
        <w:rPr>
          <w:sz w:val="28"/>
          <w:szCs w:val="28"/>
          <w:lang w:val="kk-KZ"/>
        </w:rPr>
        <w:t>7</w:t>
      </w:r>
      <w:r w:rsidRPr="00F2079E">
        <w:rPr>
          <w:sz w:val="28"/>
          <w:szCs w:val="28"/>
          <w:lang w:val="kk-KZ"/>
        </w:rPr>
        <w:t>.</w:t>
      </w:r>
      <w:r w:rsidR="003A5EB7" w:rsidRPr="00F2079E">
        <w:rPr>
          <w:sz w:val="28"/>
          <w:szCs w:val="28"/>
          <w:lang w:val="kk-KZ"/>
        </w:rPr>
        <w:t> </w:t>
      </w:r>
      <w:r w:rsidR="005F204F" w:rsidRPr="00F2079E">
        <w:rPr>
          <w:sz w:val="28"/>
          <w:szCs w:val="28"/>
          <w:lang w:val="kk-KZ"/>
        </w:rPr>
        <w:t xml:space="preserve">Оқу процесін жоспарлау және ұйымдастыру бөлімі бастығы </w:t>
      </w:r>
      <w:r w:rsidR="009D3F67" w:rsidRPr="00F2079E">
        <w:rPr>
          <w:sz w:val="28"/>
          <w:szCs w:val="28"/>
          <w:lang w:val="kk-KZ"/>
        </w:rPr>
        <w:t>және</w:t>
      </w:r>
      <w:r w:rsidR="005F204F" w:rsidRPr="00F2079E">
        <w:rPr>
          <w:sz w:val="28"/>
          <w:szCs w:val="28"/>
          <w:lang w:val="kk-KZ"/>
        </w:rPr>
        <w:t xml:space="preserve"> </w:t>
      </w:r>
      <w:r w:rsidR="009D3F67" w:rsidRPr="00F2079E">
        <w:rPr>
          <w:sz w:val="28"/>
          <w:szCs w:val="28"/>
          <w:lang w:val="kk-KZ"/>
        </w:rPr>
        <w:t xml:space="preserve">қызметкерлер </w:t>
      </w:r>
      <w:r w:rsidR="005F204F" w:rsidRPr="00F2079E">
        <w:rPr>
          <w:bCs/>
          <w:spacing w:val="4"/>
          <w:sz w:val="28"/>
          <w:szCs w:val="28"/>
          <w:lang w:val="kk-KZ"/>
        </w:rPr>
        <w:t>ОПЖжҰБ</w:t>
      </w:r>
      <w:r w:rsidR="009D3F67" w:rsidRPr="00F2079E">
        <w:rPr>
          <w:sz w:val="28"/>
          <w:szCs w:val="28"/>
          <w:lang w:val="kk-KZ"/>
        </w:rPr>
        <w:t xml:space="preserve"> мыналарға</w:t>
      </w:r>
      <w:r w:rsidR="005F204F" w:rsidRPr="00F2079E">
        <w:rPr>
          <w:sz w:val="28"/>
          <w:szCs w:val="28"/>
          <w:lang w:val="kk-KZ"/>
        </w:rPr>
        <w:t xml:space="preserve"> </w:t>
      </w:r>
      <w:r w:rsidR="009D3F67" w:rsidRPr="00F2079E">
        <w:rPr>
          <w:sz w:val="28"/>
          <w:szCs w:val="28"/>
          <w:lang w:val="kk-KZ"/>
        </w:rPr>
        <w:t xml:space="preserve">құқылы: </w:t>
      </w:r>
    </w:p>
    <w:p w:rsidR="00C576B1" w:rsidRPr="00F2079E" w:rsidRDefault="005F204F" w:rsidP="00F2079E">
      <w:pPr>
        <w:pStyle w:val="a5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у</w:t>
      </w:r>
      <w:r w:rsidR="009549DD" w:rsidRPr="00F2079E">
        <w:rPr>
          <w:sz w:val="28"/>
          <w:szCs w:val="28"/>
          <w:lang w:val="kk-KZ"/>
        </w:rPr>
        <w:t xml:space="preserve">ниверситеттің алқалық органдарына сайлануға; </w:t>
      </w:r>
    </w:p>
    <w:p w:rsidR="00C576B1" w:rsidRPr="00F2079E" w:rsidRDefault="005F204F" w:rsidP="00F2079E">
      <w:pPr>
        <w:pStyle w:val="a5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қ</w:t>
      </w:r>
      <w:proofErr w:type="spellStart"/>
      <w:r w:rsidR="00FA20AE" w:rsidRPr="00F2079E">
        <w:rPr>
          <w:sz w:val="28"/>
          <w:szCs w:val="28"/>
        </w:rPr>
        <w:t>ұрылымдық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FA20AE" w:rsidRPr="00F2079E">
        <w:rPr>
          <w:sz w:val="28"/>
          <w:szCs w:val="28"/>
        </w:rPr>
        <w:t>бөлімшелердің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FA20AE" w:rsidRPr="00F2079E">
        <w:rPr>
          <w:sz w:val="28"/>
          <w:szCs w:val="28"/>
        </w:rPr>
        <w:t>басшыларын</w:t>
      </w:r>
      <w:proofErr w:type="spellEnd"/>
      <w:r w:rsidR="00FA20AE" w:rsidRPr="00F2079E">
        <w:rPr>
          <w:sz w:val="28"/>
          <w:szCs w:val="28"/>
        </w:rPr>
        <w:t xml:space="preserve">, </w:t>
      </w:r>
      <w:proofErr w:type="spellStart"/>
      <w:r w:rsidR="00FA20AE" w:rsidRPr="00F2079E">
        <w:rPr>
          <w:sz w:val="28"/>
          <w:szCs w:val="28"/>
        </w:rPr>
        <w:t>мамандарын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FA20AE" w:rsidRPr="00F2079E">
        <w:rPr>
          <w:sz w:val="28"/>
          <w:szCs w:val="28"/>
        </w:rPr>
        <w:t>тарта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FA20AE" w:rsidRPr="00F2079E">
        <w:rPr>
          <w:sz w:val="28"/>
          <w:szCs w:val="28"/>
        </w:rPr>
        <w:t>отырып</w:t>
      </w:r>
      <w:proofErr w:type="spellEnd"/>
      <w:r w:rsidR="00FA20AE" w:rsidRPr="00F2079E">
        <w:rPr>
          <w:sz w:val="28"/>
          <w:szCs w:val="28"/>
        </w:rPr>
        <w:t xml:space="preserve">, </w:t>
      </w:r>
      <w:proofErr w:type="spellStart"/>
      <w:r w:rsidR="00FA20AE" w:rsidRPr="00F2079E">
        <w:rPr>
          <w:sz w:val="28"/>
          <w:szCs w:val="28"/>
        </w:rPr>
        <w:t>комиссияларды</w:t>
      </w:r>
      <w:proofErr w:type="spellEnd"/>
      <w:r w:rsidR="00FA20AE" w:rsidRPr="00F2079E">
        <w:rPr>
          <w:sz w:val="28"/>
          <w:szCs w:val="28"/>
        </w:rPr>
        <w:t xml:space="preserve">, </w:t>
      </w:r>
      <w:proofErr w:type="spellStart"/>
      <w:r w:rsidR="00FA20AE" w:rsidRPr="00F2079E">
        <w:rPr>
          <w:sz w:val="28"/>
          <w:szCs w:val="28"/>
        </w:rPr>
        <w:t>кеңестерді</w:t>
      </w:r>
      <w:proofErr w:type="spellEnd"/>
      <w:r w:rsidR="00FA20AE" w:rsidRPr="00F2079E">
        <w:rPr>
          <w:sz w:val="28"/>
          <w:szCs w:val="28"/>
        </w:rPr>
        <w:t xml:space="preserve">, </w:t>
      </w:r>
      <w:proofErr w:type="spellStart"/>
      <w:r w:rsidR="00FA20AE" w:rsidRPr="00F2079E">
        <w:rPr>
          <w:sz w:val="28"/>
          <w:szCs w:val="28"/>
        </w:rPr>
        <w:t>өзге</w:t>
      </w:r>
      <w:proofErr w:type="spellEnd"/>
      <w:r w:rsidR="00FA20AE" w:rsidRPr="00F2079E">
        <w:rPr>
          <w:sz w:val="28"/>
          <w:szCs w:val="28"/>
        </w:rPr>
        <w:t xml:space="preserve"> де </w:t>
      </w:r>
      <w:proofErr w:type="spellStart"/>
      <w:r w:rsidR="00FA20AE" w:rsidRPr="00F2079E">
        <w:rPr>
          <w:sz w:val="28"/>
          <w:szCs w:val="28"/>
        </w:rPr>
        <w:t>алқалы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FA20AE" w:rsidRPr="00F2079E">
        <w:rPr>
          <w:sz w:val="28"/>
          <w:szCs w:val="28"/>
        </w:rPr>
        <w:t>органдарды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FA20AE" w:rsidRPr="00F2079E">
        <w:rPr>
          <w:sz w:val="28"/>
          <w:szCs w:val="28"/>
        </w:rPr>
        <w:t>құруға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FA20AE" w:rsidRPr="00F2079E">
        <w:rPr>
          <w:sz w:val="28"/>
          <w:szCs w:val="28"/>
        </w:rPr>
        <w:t>қатысуға</w:t>
      </w:r>
      <w:proofErr w:type="spellEnd"/>
      <w:r w:rsidR="00FA20AE" w:rsidRPr="00F2079E">
        <w:rPr>
          <w:sz w:val="28"/>
          <w:szCs w:val="28"/>
        </w:rPr>
        <w:t>;</w:t>
      </w:r>
    </w:p>
    <w:p w:rsidR="00C576B1" w:rsidRPr="00F2079E" w:rsidRDefault="005F204F" w:rsidP="00F2079E">
      <w:pPr>
        <w:pStyle w:val="a5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у</w:t>
      </w:r>
      <w:proofErr w:type="spellStart"/>
      <w:r w:rsidR="008B3714" w:rsidRPr="00F2079E">
        <w:rPr>
          <w:sz w:val="28"/>
          <w:szCs w:val="28"/>
        </w:rPr>
        <w:t>ниверситет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8B3714" w:rsidRPr="00F2079E">
        <w:rPr>
          <w:sz w:val="28"/>
          <w:szCs w:val="28"/>
        </w:rPr>
        <w:t>өткізетін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8B3714" w:rsidRPr="00F2079E">
        <w:rPr>
          <w:sz w:val="28"/>
          <w:szCs w:val="28"/>
        </w:rPr>
        <w:t>алқалы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8B3714" w:rsidRPr="00F2079E">
        <w:rPr>
          <w:sz w:val="28"/>
          <w:szCs w:val="28"/>
        </w:rPr>
        <w:t>органдардың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8B3714" w:rsidRPr="00F2079E">
        <w:rPr>
          <w:sz w:val="28"/>
          <w:szCs w:val="28"/>
        </w:rPr>
        <w:t>жұмысына</w:t>
      </w:r>
      <w:proofErr w:type="spellEnd"/>
      <w:r w:rsidR="008B3714" w:rsidRPr="00F2079E">
        <w:rPr>
          <w:sz w:val="28"/>
          <w:szCs w:val="28"/>
        </w:rPr>
        <w:t xml:space="preserve">, </w:t>
      </w:r>
      <w:proofErr w:type="spellStart"/>
      <w:r w:rsidR="008B3714" w:rsidRPr="00F2079E">
        <w:rPr>
          <w:sz w:val="28"/>
          <w:szCs w:val="28"/>
        </w:rPr>
        <w:t>кеңестерге</w:t>
      </w:r>
      <w:proofErr w:type="spellEnd"/>
      <w:r w:rsidR="008B3714" w:rsidRPr="00F2079E">
        <w:rPr>
          <w:sz w:val="28"/>
          <w:szCs w:val="28"/>
        </w:rPr>
        <w:t xml:space="preserve">, </w:t>
      </w:r>
      <w:proofErr w:type="spellStart"/>
      <w:r w:rsidR="008B3714" w:rsidRPr="00F2079E">
        <w:rPr>
          <w:sz w:val="28"/>
          <w:szCs w:val="28"/>
        </w:rPr>
        <w:t>семинарларға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8B3714"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8B3714" w:rsidRPr="00F2079E">
        <w:rPr>
          <w:sz w:val="28"/>
          <w:szCs w:val="28"/>
        </w:rPr>
        <w:t>т.б</w:t>
      </w:r>
      <w:proofErr w:type="spellEnd"/>
      <w:r w:rsidR="008B3714" w:rsidRPr="00F2079E">
        <w:rPr>
          <w:sz w:val="28"/>
          <w:szCs w:val="28"/>
        </w:rPr>
        <w:t xml:space="preserve">. </w:t>
      </w:r>
      <w:proofErr w:type="spellStart"/>
      <w:r w:rsidR="008B3714" w:rsidRPr="00F2079E">
        <w:rPr>
          <w:sz w:val="28"/>
          <w:szCs w:val="28"/>
        </w:rPr>
        <w:t>қатысуға</w:t>
      </w:r>
      <w:proofErr w:type="spellEnd"/>
      <w:r w:rsidR="008B3714" w:rsidRPr="00F2079E">
        <w:rPr>
          <w:sz w:val="28"/>
          <w:szCs w:val="28"/>
          <w:lang w:val="kk-KZ"/>
        </w:rPr>
        <w:t>;</w:t>
      </w:r>
    </w:p>
    <w:p w:rsidR="00C576B1" w:rsidRPr="00F2079E" w:rsidRDefault="005F204F" w:rsidP="00F2079E">
      <w:pPr>
        <w:pStyle w:val="a5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қ</w:t>
      </w:r>
      <w:proofErr w:type="spellStart"/>
      <w:r w:rsidR="00226F46" w:rsidRPr="00F2079E">
        <w:rPr>
          <w:sz w:val="28"/>
          <w:szCs w:val="28"/>
        </w:rPr>
        <w:t>ұрылымдық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бөлімшелерден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өз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өкілеттіктерін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жүзеге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асыру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үшін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қажетті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көлемде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ақпарат</w:t>
      </w:r>
      <w:proofErr w:type="spellEnd"/>
      <w:r w:rsidR="00226F46" w:rsidRPr="00F2079E">
        <w:rPr>
          <w:sz w:val="28"/>
          <w:szCs w:val="28"/>
        </w:rPr>
        <w:t xml:space="preserve"> пен </w:t>
      </w:r>
      <w:proofErr w:type="spellStart"/>
      <w:r w:rsidR="00226F46" w:rsidRPr="00F2079E">
        <w:rPr>
          <w:sz w:val="28"/>
          <w:szCs w:val="28"/>
        </w:rPr>
        <w:t>материалдарды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226F46" w:rsidRPr="00F2079E">
        <w:rPr>
          <w:sz w:val="28"/>
          <w:szCs w:val="28"/>
        </w:rPr>
        <w:t>сұратуға</w:t>
      </w:r>
      <w:proofErr w:type="spellEnd"/>
      <w:r w:rsidR="00226F46" w:rsidRPr="00F2079E">
        <w:rPr>
          <w:sz w:val="28"/>
          <w:szCs w:val="28"/>
        </w:rPr>
        <w:t>;</w:t>
      </w:r>
    </w:p>
    <w:p w:rsidR="00C576B1" w:rsidRPr="00F2079E" w:rsidRDefault="005F204F" w:rsidP="00F2079E">
      <w:pPr>
        <w:pStyle w:val="a5"/>
        <w:numPr>
          <w:ilvl w:val="0"/>
          <w:numId w:val="3"/>
        </w:numPr>
        <w:shd w:val="clear" w:color="auto" w:fill="FFFFFF" w:themeFill="background1"/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қ</w:t>
      </w:r>
      <w:proofErr w:type="spellStart"/>
      <w:r w:rsidR="004E4E17" w:rsidRPr="00F2079E">
        <w:rPr>
          <w:sz w:val="28"/>
          <w:szCs w:val="28"/>
        </w:rPr>
        <w:t>ызметтік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қажет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болған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жағдайда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Университеттің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құрылымдық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бөлімшелерінің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деректер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қорындағы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ақпаратты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E4E17" w:rsidRPr="00F2079E">
        <w:rPr>
          <w:sz w:val="28"/>
          <w:szCs w:val="28"/>
        </w:rPr>
        <w:t>пайдалануға</w:t>
      </w:r>
      <w:proofErr w:type="spellEnd"/>
      <w:r w:rsidR="004E4E17" w:rsidRPr="00F2079E">
        <w:rPr>
          <w:sz w:val="28"/>
          <w:szCs w:val="28"/>
          <w:lang w:val="kk-KZ"/>
        </w:rPr>
        <w:t>;</w:t>
      </w:r>
    </w:p>
    <w:p w:rsidR="00C576B1" w:rsidRPr="00F2079E" w:rsidRDefault="005F204F" w:rsidP="00F2079E">
      <w:pPr>
        <w:numPr>
          <w:ilvl w:val="0"/>
          <w:numId w:val="3"/>
        </w:numPr>
        <w:shd w:val="clear" w:color="auto" w:fill="FFFFFF" w:themeFill="background1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к</w:t>
      </w:r>
      <w:proofErr w:type="spellStart"/>
      <w:r w:rsidR="00A04DC6" w:rsidRPr="00F2079E">
        <w:rPr>
          <w:sz w:val="28"/>
          <w:szCs w:val="28"/>
        </w:rPr>
        <w:t>әсіптік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A04DC6" w:rsidRPr="00F2079E">
        <w:rPr>
          <w:sz w:val="28"/>
          <w:szCs w:val="28"/>
        </w:rPr>
        <w:t>даярлауға</w:t>
      </w:r>
      <w:proofErr w:type="spellEnd"/>
      <w:r w:rsidR="00A04DC6" w:rsidRPr="00F2079E">
        <w:rPr>
          <w:sz w:val="28"/>
          <w:szCs w:val="28"/>
        </w:rPr>
        <w:t xml:space="preserve">, </w:t>
      </w:r>
      <w:proofErr w:type="spellStart"/>
      <w:r w:rsidR="00A04DC6" w:rsidRPr="00F2079E">
        <w:rPr>
          <w:sz w:val="28"/>
          <w:szCs w:val="28"/>
        </w:rPr>
        <w:t>қайта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A04DC6" w:rsidRPr="00F2079E">
        <w:rPr>
          <w:sz w:val="28"/>
          <w:szCs w:val="28"/>
        </w:rPr>
        <w:t>даярлауға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A04DC6"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A04DC6" w:rsidRPr="00F2079E">
        <w:rPr>
          <w:sz w:val="28"/>
          <w:szCs w:val="28"/>
        </w:rPr>
        <w:t>біліктілігін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A04DC6" w:rsidRPr="00F2079E">
        <w:rPr>
          <w:sz w:val="28"/>
          <w:szCs w:val="28"/>
        </w:rPr>
        <w:t>арттыруға</w:t>
      </w:r>
      <w:proofErr w:type="spellEnd"/>
      <w:r w:rsidR="00A04DC6" w:rsidRPr="00F2079E">
        <w:rPr>
          <w:sz w:val="28"/>
          <w:szCs w:val="28"/>
        </w:rPr>
        <w:t>;</w:t>
      </w:r>
    </w:p>
    <w:p w:rsidR="00C576B1" w:rsidRPr="00F2079E" w:rsidRDefault="005F204F" w:rsidP="00F2079E">
      <w:pPr>
        <w:numPr>
          <w:ilvl w:val="0"/>
          <w:numId w:val="3"/>
        </w:numPr>
        <w:shd w:val="clear" w:color="auto" w:fill="FFFFFF" w:themeFill="background1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у</w:t>
      </w:r>
      <w:proofErr w:type="spellStart"/>
      <w:r w:rsidR="004C78BE" w:rsidRPr="00F2079E">
        <w:rPr>
          <w:sz w:val="28"/>
          <w:szCs w:val="28"/>
        </w:rPr>
        <w:t>ниверситет</w:t>
      </w:r>
      <w:proofErr w:type="spellEnd"/>
      <w:r w:rsidR="004C78BE" w:rsidRPr="00F2079E">
        <w:rPr>
          <w:sz w:val="28"/>
          <w:szCs w:val="28"/>
        </w:rPr>
        <w:t xml:space="preserve"> </w:t>
      </w:r>
      <w:proofErr w:type="spellStart"/>
      <w:r w:rsidR="004C78BE" w:rsidRPr="00F2079E">
        <w:rPr>
          <w:sz w:val="28"/>
          <w:szCs w:val="28"/>
        </w:rPr>
        <w:t>басшылығынан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оның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қызметін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ұйымдастырушылық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материалдық-техникалық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қамтамасыз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етуді</w:t>
      </w:r>
      <w:proofErr w:type="spellEnd"/>
      <w:r w:rsidR="004C78BE" w:rsidRPr="00F2079E">
        <w:rPr>
          <w:sz w:val="28"/>
          <w:szCs w:val="28"/>
        </w:rPr>
        <w:t xml:space="preserve">, </w:t>
      </w:r>
      <w:proofErr w:type="spellStart"/>
      <w:r w:rsidR="004C78BE" w:rsidRPr="00F2079E">
        <w:rPr>
          <w:sz w:val="28"/>
          <w:szCs w:val="28"/>
        </w:rPr>
        <w:t>сондай-ақ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өз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міндеттері</w:t>
      </w:r>
      <w:proofErr w:type="spellEnd"/>
      <w:r w:rsidR="004C78BE" w:rsidRPr="00F2079E">
        <w:rPr>
          <w:sz w:val="28"/>
          <w:szCs w:val="28"/>
        </w:rPr>
        <w:t xml:space="preserve"> мен </w:t>
      </w:r>
      <w:proofErr w:type="spellStart"/>
      <w:r w:rsidR="004C78BE" w:rsidRPr="00F2079E">
        <w:rPr>
          <w:sz w:val="28"/>
          <w:szCs w:val="28"/>
        </w:rPr>
        <w:t>құқықтарын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орындауға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жәрдемдесуді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талап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4C78BE" w:rsidRPr="00F2079E">
        <w:rPr>
          <w:sz w:val="28"/>
          <w:szCs w:val="28"/>
        </w:rPr>
        <w:t>етуге</w:t>
      </w:r>
      <w:proofErr w:type="spellEnd"/>
      <w:r w:rsidR="004C78BE" w:rsidRPr="00F2079E">
        <w:rPr>
          <w:sz w:val="28"/>
          <w:szCs w:val="28"/>
        </w:rPr>
        <w:t>;</w:t>
      </w:r>
    </w:p>
    <w:p w:rsidR="00C576B1" w:rsidRPr="00F2079E" w:rsidRDefault="000B3F03" w:rsidP="00F2079E">
      <w:pPr>
        <w:numPr>
          <w:ilvl w:val="0"/>
          <w:numId w:val="3"/>
        </w:numPr>
        <w:shd w:val="clear" w:color="auto" w:fill="FFFFFF" w:themeFill="background1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>Қ</w:t>
      </w:r>
      <w:r w:rsidRPr="00F2079E">
        <w:rPr>
          <w:sz w:val="28"/>
          <w:szCs w:val="28"/>
          <w:lang w:val="kk-KZ"/>
        </w:rPr>
        <w:t>Ө</w:t>
      </w:r>
      <w:r w:rsidRPr="00F2079E">
        <w:rPr>
          <w:sz w:val="28"/>
          <w:szCs w:val="28"/>
        </w:rPr>
        <w:t xml:space="preserve">У </w:t>
      </w:r>
      <w:proofErr w:type="spellStart"/>
      <w:r w:rsidRPr="00F2079E">
        <w:rPr>
          <w:sz w:val="28"/>
          <w:szCs w:val="28"/>
        </w:rPr>
        <w:t>Жарғысына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ұжымдық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proofErr w:type="gramStart"/>
      <w:r w:rsidRPr="00F2079E">
        <w:rPr>
          <w:sz w:val="28"/>
          <w:szCs w:val="28"/>
        </w:rPr>
        <w:t>шарт</w:t>
      </w:r>
      <w:proofErr w:type="gramEnd"/>
      <w:r w:rsidRPr="00F2079E">
        <w:rPr>
          <w:sz w:val="28"/>
          <w:szCs w:val="28"/>
        </w:rPr>
        <w:t>қа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сәйкес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Университеттің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әлеуметтік</w:t>
      </w:r>
      <w:proofErr w:type="spellEnd"/>
      <w:r w:rsidRPr="00F2079E">
        <w:rPr>
          <w:sz w:val="28"/>
          <w:szCs w:val="28"/>
        </w:rPr>
        <w:t xml:space="preserve">, </w:t>
      </w:r>
      <w:proofErr w:type="spellStart"/>
      <w:r w:rsidRPr="00F2079E">
        <w:rPr>
          <w:sz w:val="28"/>
          <w:szCs w:val="28"/>
        </w:rPr>
        <w:t>медициналы</w:t>
      </w:r>
      <w:proofErr w:type="spellEnd"/>
      <w:r w:rsidR="005F204F" w:rsidRPr="00F2079E">
        <w:rPr>
          <w:sz w:val="28"/>
          <w:szCs w:val="28"/>
          <w:lang w:val="kk-KZ"/>
        </w:rPr>
        <w:t xml:space="preserve">қ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басқа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бөлімдерінің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қызметтерін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пайдалануға</w:t>
      </w:r>
      <w:proofErr w:type="spellEnd"/>
      <w:r w:rsidRPr="00F2079E">
        <w:rPr>
          <w:sz w:val="28"/>
          <w:szCs w:val="28"/>
        </w:rPr>
        <w:t>;</w:t>
      </w:r>
    </w:p>
    <w:p w:rsidR="00C576B1" w:rsidRPr="00F2079E" w:rsidRDefault="00782897" w:rsidP="00F2079E">
      <w:pPr>
        <w:pStyle w:val="a5"/>
        <w:shd w:val="clear" w:color="auto" w:fill="FFFFFF" w:themeFill="background1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F2079E">
        <w:rPr>
          <w:sz w:val="28"/>
          <w:szCs w:val="28"/>
        </w:rPr>
        <w:t>1</w:t>
      </w:r>
      <w:r w:rsidR="009956E9" w:rsidRPr="00F2079E">
        <w:rPr>
          <w:sz w:val="28"/>
          <w:szCs w:val="28"/>
        </w:rPr>
        <w:t>8</w:t>
      </w:r>
      <w:r w:rsidR="00C576B1" w:rsidRPr="00F2079E">
        <w:rPr>
          <w:sz w:val="28"/>
          <w:szCs w:val="28"/>
        </w:rPr>
        <w:t>.</w:t>
      </w:r>
      <w:r w:rsidR="003A5EB7" w:rsidRPr="00F2079E">
        <w:rPr>
          <w:sz w:val="28"/>
          <w:szCs w:val="28"/>
        </w:rPr>
        <w:t> </w:t>
      </w:r>
      <w:r w:rsidR="005F204F" w:rsidRPr="00F2079E">
        <w:rPr>
          <w:sz w:val="28"/>
          <w:szCs w:val="28"/>
          <w:lang w:val="kk-KZ"/>
        </w:rPr>
        <w:t xml:space="preserve">Оқу процесін жоспарлау және ұйымдастыру бөлімі бастығы </w:t>
      </w:r>
      <w:proofErr w:type="spellStart"/>
      <w:r w:rsidR="00B864B0" w:rsidRPr="00F2079E">
        <w:rPr>
          <w:sz w:val="28"/>
          <w:szCs w:val="28"/>
        </w:rPr>
        <w:t>және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B864B0" w:rsidRPr="00F2079E">
        <w:rPr>
          <w:sz w:val="28"/>
          <w:szCs w:val="28"/>
        </w:rPr>
        <w:t>қызметкерлердің</w:t>
      </w:r>
      <w:proofErr w:type="spellEnd"/>
      <w:r w:rsidR="00B864B0" w:rsidRPr="00F2079E">
        <w:rPr>
          <w:sz w:val="28"/>
          <w:szCs w:val="28"/>
        </w:rPr>
        <w:t xml:space="preserve"> </w:t>
      </w:r>
      <w:r w:rsidR="005F204F" w:rsidRPr="00F2079E">
        <w:rPr>
          <w:bCs/>
          <w:spacing w:val="4"/>
          <w:sz w:val="28"/>
          <w:szCs w:val="28"/>
          <w:lang w:val="kk-KZ"/>
        </w:rPr>
        <w:t>ОПЖжҰБ</w:t>
      </w:r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B864B0" w:rsidRPr="00F2079E">
        <w:rPr>
          <w:sz w:val="28"/>
          <w:szCs w:val="28"/>
        </w:rPr>
        <w:t>міндеттеріне</w:t>
      </w:r>
      <w:proofErr w:type="spellEnd"/>
      <w:r w:rsidR="00B864B0" w:rsidRPr="00F2079E">
        <w:rPr>
          <w:sz w:val="28"/>
          <w:szCs w:val="28"/>
          <w:lang w:val="kk-KZ"/>
        </w:rPr>
        <w:t xml:space="preserve"> кіреді</w:t>
      </w:r>
      <w:r w:rsidR="00B864B0" w:rsidRPr="00F2079E">
        <w:rPr>
          <w:sz w:val="28"/>
          <w:szCs w:val="28"/>
        </w:rPr>
        <w:t>:</w:t>
      </w:r>
    </w:p>
    <w:p w:rsidR="005F204F" w:rsidRPr="00F2079E" w:rsidRDefault="00E764C4" w:rsidP="00F2079E">
      <w:pPr>
        <w:pStyle w:val="a5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F2079E">
        <w:rPr>
          <w:sz w:val="28"/>
          <w:szCs w:val="28"/>
        </w:rPr>
        <w:t>Басқарма</w:t>
      </w:r>
      <w:proofErr w:type="spellEnd"/>
      <w:r w:rsidRPr="00F2079E">
        <w:rPr>
          <w:sz w:val="28"/>
          <w:szCs w:val="28"/>
          <w:lang w:val="kk-KZ"/>
        </w:rPr>
        <w:t>Т</w:t>
      </w:r>
      <w:proofErr w:type="spellStart"/>
      <w:r w:rsidRPr="00F2079E">
        <w:rPr>
          <w:sz w:val="28"/>
          <w:szCs w:val="28"/>
        </w:rPr>
        <w:t>өрағасы</w:t>
      </w:r>
      <w:proofErr w:type="spellEnd"/>
      <w:r w:rsidRPr="00F2079E">
        <w:rPr>
          <w:sz w:val="28"/>
          <w:szCs w:val="28"/>
        </w:rPr>
        <w:t>-</w:t>
      </w:r>
      <w:r w:rsidRPr="00F2079E">
        <w:rPr>
          <w:sz w:val="28"/>
          <w:szCs w:val="28"/>
          <w:lang w:val="kk-KZ"/>
        </w:rPr>
        <w:t>Р</w:t>
      </w:r>
      <w:proofErr w:type="spellStart"/>
      <w:r w:rsidR="00254F35" w:rsidRPr="00F2079E">
        <w:rPr>
          <w:sz w:val="28"/>
          <w:szCs w:val="28"/>
        </w:rPr>
        <w:t>ектордың</w:t>
      </w:r>
      <w:proofErr w:type="spellEnd"/>
      <w:r w:rsidR="00254F35" w:rsidRPr="00F2079E">
        <w:rPr>
          <w:sz w:val="28"/>
          <w:szCs w:val="28"/>
        </w:rPr>
        <w:t xml:space="preserve">, </w:t>
      </w:r>
      <w:proofErr w:type="spellStart"/>
      <w:r w:rsidR="00254F35" w:rsidRPr="00F2079E">
        <w:rPr>
          <w:sz w:val="28"/>
          <w:szCs w:val="28"/>
        </w:rPr>
        <w:t>директорлар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254F35" w:rsidRPr="00F2079E">
        <w:rPr>
          <w:sz w:val="28"/>
          <w:szCs w:val="28"/>
        </w:rPr>
        <w:t>кеңесінің</w:t>
      </w:r>
      <w:proofErr w:type="spellEnd"/>
      <w:r w:rsidR="00254F35" w:rsidRPr="00F2079E">
        <w:rPr>
          <w:sz w:val="28"/>
          <w:szCs w:val="28"/>
        </w:rPr>
        <w:t xml:space="preserve">, </w:t>
      </w:r>
      <w:proofErr w:type="spellStart"/>
      <w:r w:rsidR="00254F35" w:rsidRPr="00F2079E">
        <w:rPr>
          <w:sz w:val="28"/>
          <w:szCs w:val="28"/>
        </w:rPr>
        <w:t>сондай-ақ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254F35" w:rsidRPr="00F2079E">
        <w:rPr>
          <w:sz w:val="28"/>
          <w:szCs w:val="28"/>
        </w:rPr>
        <w:t>қызметкерлер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254F35" w:rsidRPr="00F2079E">
        <w:rPr>
          <w:sz w:val="28"/>
          <w:szCs w:val="28"/>
        </w:rPr>
        <w:t>үшін</w:t>
      </w:r>
      <w:proofErr w:type="spellEnd"/>
      <w:r w:rsidR="00254F35" w:rsidRPr="00F2079E">
        <w:rPr>
          <w:sz w:val="28"/>
          <w:szCs w:val="28"/>
        </w:rPr>
        <w:t xml:space="preserve"> – </w:t>
      </w:r>
      <w:proofErr w:type="spellStart"/>
      <w:r w:rsidR="00254F35" w:rsidRPr="00F2079E">
        <w:rPr>
          <w:sz w:val="28"/>
          <w:szCs w:val="28"/>
        </w:rPr>
        <w:t>тікелей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254F35" w:rsidRPr="00F2079E">
        <w:rPr>
          <w:sz w:val="28"/>
          <w:szCs w:val="28"/>
        </w:rPr>
        <w:t>басшының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254F35" w:rsidRPr="00F2079E">
        <w:rPr>
          <w:sz w:val="28"/>
          <w:szCs w:val="28"/>
        </w:rPr>
        <w:t>тапсырмаларын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="00254F35" w:rsidRPr="00F2079E">
        <w:rPr>
          <w:sz w:val="28"/>
          <w:szCs w:val="28"/>
        </w:rPr>
        <w:t>орындау</w:t>
      </w:r>
      <w:proofErr w:type="spellEnd"/>
      <w:r w:rsidR="00254F35" w:rsidRPr="00F2079E">
        <w:rPr>
          <w:sz w:val="28"/>
          <w:szCs w:val="28"/>
        </w:rPr>
        <w:t>;</w:t>
      </w:r>
    </w:p>
    <w:p w:rsidR="00C576B1" w:rsidRPr="00F2079E" w:rsidRDefault="005F204F" w:rsidP="00F2079E">
      <w:pPr>
        <w:pStyle w:val="a5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F2079E">
        <w:rPr>
          <w:sz w:val="28"/>
          <w:szCs w:val="28"/>
          <w:lang w:val="kk-KZ"/>
        </w:rPr>
        <w:t>е</w:t>
      </w:r>
      <w:proofErr w:type="spellStart"/>
      <w:r w:rsidR="00527DD2" w:rsidRPr="00F2079E">
        <w:rPr>
          <w:sz w:val="28"/>
          <w:szCs w:val="28"/>
        </w:rPr>
        <w:t>ңбек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және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орындау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тәртібін</w:t>
      </w:r>
      <w:proofErr w:type="spellEnd"/>
      <w:r w:rsidR="00527DD2" w:rsidRPr="00F2079E">
        <w:rPr>
          <w:sz w:val="28"/>
          <w:szCs w:val="28"/>
        </w:rPr>
        <w:t xml:space="preserve">, </w:t>
      </w:r>
      <w:proofErr w:type="spellStart"/>
      <w:r w:rsidR="00527DD2" w:rsidRPr="00F2079E">
        <w:rPr>
          <w:sz w:val="28"/>
          <w:szCs w:val="28"/>
        </w:rPr>
        <w:t>ішкі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тәртіп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ережелерін</w:t>
      </w:r>
      <w:proofErr w:type="spellEnd"/>
      <w:r w:rsidR="00527DD2" w:rsidRPr="00F2079E">
        <w:rPr>
          <w:sz w:val="28"/>
          <w:szCs w:val="28"/>
        </w:rPr>
        <w:t xml:space="preserve">, </w:t>
      </w:r>
      <w:proofErr w:type="spellStart"/>
      <w:r w:rsidR="00527DD2" w:rsidRPr="00F2079E">
        <w:rPr>
          <w:sz w:val="28"/>
          <w:szCs w:val="28"/>
        </w:rPr>
        <w:t>еңбекті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қорғау</w:t>
      </w:r>
      <w:proofErr w:type="spellEnd"/>
      <w:r w:rsidR="00527DD2" w:rsidRPr="00F2079E">
        <w:rPr>
          <w:sz w:val="28"/>
          <w:szCs w:val="28"/>
        </w:rPr>
        <w:t xml:space="preserve">, </w:t>
      </w:r>
      <w:proofErr w:type="spellStart"/>
      <w:r w:rsidR="00527DD2" w:rsidRPr="00F2079E">
        <w:rPr>
          <w:sz w:val="28"/>
          <w:szCs w:val="28"/>
        </w:rPr>
        <w:t>қауіпсіздік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техникасы</w:t>
      </w:r>
      <w:proofErr w:type="spellEnd"/>
      <w:r w:rsidR="00527DD2" w:rsidRPr="00F2079E">
        <w:rPr>
          <w:sz w:val="28"/>
          <w:szCs w:val="28"/>
        </w:rPr>
        <w:t xml:space="preserve"> мен </w:t>
      </w:r>
      <w:proofErr w:type="spellStart"/>
      <w:r w:rsidR="00527DD2" w:rsidRPr="00F2079E">
        <w:rPr>
          <w:sz w:val="28"/>
          <w:szCs w:val="28"/>
        </w:rPr>
        <w:t>өрттен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қорғау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ережелері</w:t>
      </w:r>
      <w:proofErr w:type="spellEnd"/>
      <w:r w:rsidR="00527DD2" w:rsidRPr="00F2079E">
        <w:rPr>
          <w:sz w:val="28"/>
          <w:szCs w:val="28"/>
        </w:rPr>
        <w:t xml:space="preserve"> мен </w:t>
      </w:r>
      <w:proofErr w:type="spellStart"/>
      <w:r w:rsidR="00527DD2" w:rsidRPr="00F2079E">
        <w:rPr>
          <w:sz w:val="28"/>
          <w:szCs w:val="28"/>
        </w:rPr>
        <w:t>нормаларын</w:t>
      </w:r>
      <w:proofErr w:type="spellEnd"/>
      <w:r w:rsidRPr="00F2079E">
        <w:rPr>
          <w:sz w:val="28"/>
          <w:szCs w:val="28"/>
          <w:lang w:val="kk-KZ"/>
        </w:rPr>
        <w:t xml:space="preserve"> </w:t>
      </w:r>
      <w:proofErr w:type="spellStart"/>
      <w:r w:rsidR="00527DD2" w:rsidRPr="00F2079E">
        <w:rPr>
          <w:sz w:val="28"/>
          <w:szCs w:val="28"/>
        </w:rPr>
        <w:t>сақтау</w:t>
      </w:r>
      <w:proofErr w:type="spellEnd"/>
      <w:r w:rsidR="00527DD2" w:rsidRPr="00F2079E">
        <w:rPr>
          <w:sz w:val="28"/>
          <w:szCs w:val="28"/>
        </w:rPr>
        <w:t>;</w:t>
      </w:r>
    </w:p>
    <w:p w:rsidR="00C576B1" w:rsidRPr="00F2079E" w:rsidRDefault="00284405" w:rsidP="00F2079E">
      <w:pPr>
        <w:pStyle w:val="a5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F2079E">
        <w:rPr>
          <w:sz w:val="28"/>
          <w:szCs w:val="28"/>
        </w:rPr>
        <w:t>тапсырмалар</w:t>
      </w:r>
      <w:proofErr w:type="spellEnd"/>
      <w:r w:rsidRPr="00F2079E">
        <w:rPr>
          <w:sz w:val="28"/>
          <w:szCs w:val="28"/>
        </w:rPr>
        <w:t xml:space="preserve"> мен </w:t>
      </w:r>
      <w:proofErr w:type="spellStart"/>
      <w:r w:rsidRPr="00F2079E">
        <w:rPr>
          <w:sz w:val="28"/>
          <w:szCs w:val="28"/>
        </w:rPr>
        <w:t>нұсқауларды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орындаудың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белгіленген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мерзімдерін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сақтау</w:t>
      </w:r>
      <w:proofErr w:type="spellEnd"/>
      <w:r w:rsidRPr="00F2079E">
        <w:rPr>
          <w:sz w:val="28"/>
          <w:szCs w:val="28"/>
        </w:rPr>
        <w:t>;</w:t>
      </w:r>
    </w:p>
    <w:p w:rsidR="00C576B1" w:rsidRPr="00F2079E" w:rsidRDefault="0044219B" w:rsidP="00F2079E">
      <w:pPr>
        <w:pStyle w:val="a5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spellStart"/>
      <w:r w:rsidRPr="00F2079E">
        <w:rPr>
          <w:sz w:val="28"/>
          <w:szCs w:val="28"/>
        </w:rPr>
        <w:t>сені</w:t>
      </w:r>
      <w:proofErr w:type="gramStart"/>
      <w:r w:rsidRPr="00F2079E">
        <w:rPr>
          <w:sz w:val="28"/>
          <w:szCs w:val="28"/>
        </w:rPr>
        <w:t>п</w:t>
      </w:r>
      <w:proofErr w:type="spellEnd"/>
      <w:proofErr w:type="gram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тапсырылған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құрылымдық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бөлімше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қызметкерлерінің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жұмысын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және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тиімді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өзара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іс-қимылын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ұйымдастыру</w:t>
      </w:r>
      <w:proofErr w:type="spellEnd"/>
      <w:r w:rsidRPr="00F2079E">
        <w:rPr>
          <w:sz w:val="28"/>
          <w:szCs w:val="28"/>
        </w:rPr>
        <w:t xml:space="preserve"> (</w:t>
      </w:r>
      <w:proofErr w:type="spellStart"/>
      <w:r w:rsidRPr="00F2079E">
        <w:rPr>
          <w:sz w:val="28"/>
          <w:szCs w:val="28"/>
        </w:rPr>
        <w:t>бөлімше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басшысы</w:t>
      </w:r>
      <w:proofErr w:type="spellEnd"/>
      <w:r w:rsidR="005F204F" w:rsidRPr="00F2079E">
        <w:rPr>
          <w:sz w:val="28"/>
          <w:szCs w:val="28"/>
          <w:lang w:val="kk-KZ"/>
        </w:rPr>
        <w:t xml:space="preserve"> </w:t>
      </w:r>
      <w:proofErr w:type="spellStart"/>
      <w:r w:rsidRPr="00F2079E">
        <w:rPr>
          <w:sz w:val="28"/>
          <w:szCs w:val="28"/>
        </w:rPr>
        <w:t>үшін</w:t>
      </w:r>
      <w:proofErr w:type="spellEnd"/>
      <w:r w:rsidRPr="00F2079E">
        <w:rPr>
          <w:sz w:val="28"/>
          <w:szCs w:val="28"/>
        </w:rPr>
        <w:t>);</w:t>
      </w: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</w:rPr>
        <w:t>Парагра</w:t>
      </w:r>
      <w:r w:rsidR="00E55404" w:rsidRPr="00F2079E">
        <w:rPr>
          <w:b/>
          <w:sz w:val="28"/>
          <w:szCs w:val="28"/>
        </w:rPr>
        <w:t xml:space="preserve">ф 4. </w:t>
      </w:r>
      <w:r w:rsidR="00E55404" w:rsidRPr="00F2079E">
        <w:rPr>
          <w:b/>
          <w:sz w:val="28"/>
          <w:szCs w:val="28"/>
          <w:lang w:val="kk-KZ"/>
        </w:rPr>
        <w:t>Лауазымдық жауапкершілік</w:t>
      </w:r>
    </w:p>
    <w:p w:rsidR="00A23101" w:rsidRPr="00F2079E" w:rsidRDefault="00A23101" w:rsidP="00F2079E">
      <w:pPr>
        <w:pStyle w:val="a5"/>
        <w:shd w:val="clear" w:color="auto" w:fill="FFFFFF" w:themeFill="background1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F2079E" w:rsidRDefault="009956E9" w:rsidP="00F2079E">
      <w:pPr>
        <w:pStyle w:val="a5"/>
        <w:shd w:val="clear" w:color="auto" w:fill="FFFFFF" w:themeFill="background1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</w:rPr>
        <w:t>19</w:t>
      </w:r>
      <w:r w:rsidR="00C576B1" w:rsidRPr="00F2079E">
        <w:rPr>
          <w:sz w:val="28"/>
          <w:szCs w:val="28"/>
        </w:rPr>
        <w:t>.</w:t>
      </w:r>
      <w:r w:rsidR="003A5EB7" w:rsidRPr="00F2079E">
        <w:rPr>
          <w:sz w:val="28"/>
          <w:szCs w:val="28"/>
        </w:rPr>
        <w:t> </w:t>
      </w:r>
      <w:r w:rsidR="00FF4B93" w:rsidRPr="00F2079E">
        <w:rPr>
          <w:sz w:val="28"/>
          <w:szCs w:val="28"/>
          <w:lang w:val="kk-KZ"/>
        </w:rPr>
        <w:t xml:space="preserve">Оқу процесін жоспарлау және ұйымдастыру бөлімі бастығы </w:t>
      </w:r>
      <w:proofErr w:type="spellStart"/>
      <w:r w:rsidR="00706FDB" w:rsidRPr="00F2079E">
        <w:rPr>
          <w:sz w:val="28"/>
          <w:szCs w:val="28"/>
        </w:rPr>
        <w:t>және</w:t>
      </w:r>
      <w:proofErr w:type="spellEnd"/>
      <w:r w:rsidR="00706FDB" w:rsidRPr="00F2079E">
        <w:rPr>
          <w:sz w:val="28"/>
          <w:szCs w:val="28"/>
        </w:rPr>
        <w:t xml:space="preserve"> </w:t>
      </w:r>
      <w:r w:rsidR="00FF4B93" w:rsidRPr="00F2079E">
        <w:rPr>
          <w:bCs/>
          <w:spacing w:val="4"/>
          <w:sz w:val="28"/>
          <w:szCs w:val="28"/>
          <w:lang w:val="kk-KZ"/>
        </w:rPr>
        <w:t>ОПЖжҰБ</w:t>
      </w:r>
      <w:r w:rsidR="00FF4B93" w:rsidRPr="00F2079E">
        <w:rPr>
          <w:sz w:val="28"/>
          <w:szCs w:val="28"/>
        </w:rPr>
        <w:t xml:space="preserve"> </w:t>
      </w:r>
      <w:proofErr w:type="spellStart"/>
      <w:r w:rsidR="00706FDB" w:rsidRPr="00F2079E">
        <w:rPr>
          <w:sz w:val="28"/>
          <w:szCs w:val="28"/>
        </w:rPr>
        <w:t>қызметкерлері</w:t>
      </w:r>
      <w:proofErr w:type="spellEnd"/>
      <w:r w:rsidR="00496F37" w:rsidRPr="00F2079E">
        <w:rPr>
          <w:sz w:val="28"/>
          <w:szCs w:val="28"/>
          <w:lang w:val="kk-KZ"/>
        </w:rPr>
        <w:t xml:space="preserve"> жауапкершілікке тартылады</w:t>
      </w:r>
      <w:r w:rsidR="00706FDB" w:rsidRPr="00F2079E">
        <w:rPr>
          <w:sz w:val="28"/>
          <w:szCs w:val="28"/>
        </w:rPr>
        <w:t xml:space="preserve">: </w:t>
      </w:r>
    </w:p>
    <w:p w:rsidR="008F09B5" w:rsidRPr="00F2079E" w:rsidRDefault="00496F37" w:rsidP="00F2079E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Қазақстан Республикасының Еңбек кодексін, «А.Байтұрсынов атындағы Қостанай өңірлік университеті» КеАҚ Жарғысын, Ішкі тәртіп ережелерін, Еңбекке ақы төлеу туралы ережені, бөлімше туралы ережені және басқ</w:t>
      </w:r>
      <w:r w:rsidR="00BF23F8" w:rsidRPr="00F2079E">
        <w:rPr>
          <w:sz w:val="28"/>
          <w:szCs w:val="28"/>
          <w:lang w:val="kk-KZ"/>
        </w:rPr>
        <w:t>а да нормативтік құжаттарды бұзғаны үшін</w:t>
      </w:r>
      <w:r w:rsidRPr="00F2079E">
        <w:rPr>
          <w:sz w:val="28"/>
          <w:szCs w:val="28"/>
          <w:lang w:val="kk-KZ"/>
        </w:rPr>
        <w:t>;</w:t>
      </w:r>
    </w:p>
    <w:p w:rsidR="008F09B5" w:rsidRPr="00F2079E" w:rsidRDefault="00496F37" w:rsidP="00F2079E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қызметтік міндеттерін атқару барысында белгілі болған коммерциялық және қызметтік құпияны немесе заңмен қорғ</w:t>
      </w:r>
      <w:r w:rsidR="00BF23F8" w:rsidRPr="00F2079E">
        <w:rPr>
          <w:sz w:val="28"/>
          <w:szCs w:val="28"/>
          <w:lang w:val="kk-KZ"/>
        </w:rPr>
        <w:t>алатын өзге де құпияны жария еткені үшін</w:t>
      </w:r>
      <w:r w:rsidRPr="00F2079E">
        <w:rPr>
          <w:sz w:val="28"/>
          <w:szCs w:val="28"/>
          <w:lang w:val="kk-KZ"/>
        </w:rPr>
        <w:t>;</w:t>
      </w:r>
    </w:p>
    <w:p w:rsidR="008F09B5" w:rsidRPr="00F2079E" w:rsidRDefault="00BF23F8" w:rsidP="00F2079E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lastRenderedPageBreak/>
        <w:t xml:space="preserve">Университет жұмыскерлерінің дербес мәліметтерін жариялағаны үшін; </w:t>
      </w:r>
    </w:p>
    <w:p w:rsidR="008F09B5" w:rsidRPr="00F2079E" w:rsidRDefault="00E61400" w:rsidP="00F2079E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993"/>
        </w:tabs>
        <w:ind w:right="28" w:hanging="720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визалық құжаттардың қолданыстағы заңнамаға сәйкестігі;</w:t>
      </w:r>
    </w:p>
    <w:p w:rsidR="008F09B5" w:rsidRPr="00F2079E" w:rsidRDefault="00B62E13" w:rsidP="00F2079E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993"/>
        </w:tabs>
        <w:ind w:right="47" w:hanging="720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бөлімшеде орналасқан мүліктің сақталуын қамтамасыз ету;</w:t>
      </w:r>
    </w:p>
    <w:p w:rsidR="008F09B5" w:rsidRPr="00F2079E" w:rsidRDefault="00B2790E" w:rsidP="00F2079E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құжаттарды жедел және сапалы дайындауды, қолданыстағы ережелер мен нұсқауларға сәйкес іс қағаздарын жүргізуді ұйымдастыру;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2</w:t>
      </w:r>
      <w:r w:rsidR="009956E9" w:rsidRPr="00F2079E">
        <w:rPr>
          <w:sz w:val="28"/>
          <w:szCs w:val="28"/>
          <w:lang w:val="kk-KZ"/>
        </w:rPr>
        <w:t>0</w:t>
      </w:r>
      <w:r w:rsidRPr="00F2079E">
        <w:rPr>
          <w:sz w:val="28"/>
          <w:szCs w:val="28"/>
          <w:lang w:val="kk-KZ"/>
        </w:rPr>
        <w:t xml:space="preserve">. </w:t>
      </w:r>
      <w:r w:rsidR="00C04230" w:rsidRPr="00F2079E">
        <w:rPr>
          <w:sz w:val="28"/>
          <w:szCs w:val="28"/>
          <w:lang w:val="kk-KZ"/>
        </w:rPr>
        <w:t>Қызметтік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міндеттерін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тиісінше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орындамағаны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және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еңбек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тәртібін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бұзғаны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үшін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 xml:space="preserve">қызметкерлер </w:t>
      </w:r>
      <w:r w:rsidR="00642281" w:rsidRPr="00F2079E">
        <w:rPr>
          <w:bCs/>
          <w:spacing w:val="4"/>
          <w:sz w:val="28"/>
          <w:szCs w:val="28"/>
          <w:lang w:val="kk-KZ"/>
        </w:rPr>
        <w:t>ОПЖжҰБ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Қазақстан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Республикасының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қолданыстағы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заңнамасында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белгіленген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тәртіппен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жауапты</w:t>
      </w:r>
      <w:r w:rsidR="00642281" w:rsidRPr="00F2079E">
        <w:rPr>
          <w:sz w:val="28"/>
          <w:szCs w:val="28"/>
          <w:lang w:val="kk-KZ"/>
        </w:rPr>
        <w:t xml:space="preserve"> </w:t>
      </w:r>
      <w:r w:rsidR="00C04230" w:rsidRPr="00F2079E">
        <w:rPr>
          <w:sz w:val="28"/>
          <w:szCs w:val="28"/>
          <w:lang w:val="kk-KZ"/>
        </w:rPr>
        <w:t>болады.</w:t>
      </w: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FD72B7">
        <w:rPr>
          <w:b/>
          <w:sz w:val="28"/>
          <w:szCs w:val="28"/>
          <w:lang w:val="kk-KZ"/>
        </w:rPr>
        <w:t>Параграф 5. Мат</w:t>
      </w:r>
      <w:r w:rsidR="001779AC" w:rsidRPr="00FD72B7">
        <w:rPr>
          <w:b/>
          <w:sz w:val="28"/>
          <w:szCs w:val="28"/>
          <w:lang w:val="kk-KZ"/>
        </w:rPr>
        <w:t>ериа</w:t>
      </w:r>
      <w:r w:rsidR="001779AC" w:rsidRPr="00F2079E">
        <w:rPr>
          <w:b/>
          <w:sz w:val="28"/>
          <w:szCs w:val="28"/>
          <w:lang w:val="kk-KZ"/>
        </w:rPr>
        <w:t>лдық-техникалық қамтамасыз ету</w:t>
      </w:r>
    </w:p>
    <w:p w:rsidR="00A23101" w:rsidRPr="00FD72B7" w:rsidRDefault="00A2310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D72B7">
        <w:rPr>
          <w:sz w:val="28"/>
          <w:szCs w:val="28"/>
          <w:lang w:val="kk-KZ"/>
        </w:rPr>
        <w:t>2</w:t>
      </w:r>
      <w:r w:rsidR="009956E9" w:rsidRPr="00FD72B7">
        <w:rPr>
          <w:sz w:val="28"/>
          <w:szCs w:val="28"/>
          <w:lang w:val="kk-KZ"/>
        </w:rPr>
        <w:t>1</w:t>
      </w:r>
      <w:r w:rsidRPr="00FD72B7">
        <w:rPr>
          <w:sz w:val="28"/>
          <w:szCs w:val="28"/>
          <w:lang w:val="kk-KZ"/>
        </w:rPr>
        <w:t xml:space="preserve">. </w:t>
      </w:r>
      <w:r w:rsidR="00642281" w:rsidRPr="00F2079E">
        <w:rPr>
          <w:bCs/>
          <w:spacing w:val="4"/>
          <w:sz w:val="28"/>
          <w:szCs w:val="28"/>
          <w:lang w:val="kk-KZ"/>
        </w:rPr>
        <w:t>ОПЖжҰБ</w:t>
      </w:r>
      <w:r w:rsidR="00642281" w:rsidRPr="00FD72B7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өз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функцияларын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сапалы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орындау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үшін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қажетті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материалдық-техникалық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қамтамасыз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>етілуі</w:t>
      </w:r>
      <w:r w:rsidR="00642281" w:rsidRPr="00F2079E">
        <w:rPr>
          <w:sz w:val="28"/>
          <w:szCs w:val="28"/>
          <w:lang w:val="kk-KZ"/>
        </w:rPr>
        <w:t xml:space="preserve"> </w:t>
      </w:r>
      <w:r w:rsidR="001779AC" w:rsidRPr="00FD72B7">
        <w:rPr>
          <w:sz w:val="28"/>
          <w:szCs w:val="28"/>
          <w:lang w:val="kk-KZ"/>
        </w:rPr>
        <w:t xml:space="preserve">тиіс. </w:t>
      </w:r>
    </w:p>
    <w:p w:rsidR="001779AC" w:rsidRPr="00F2079E" w:rsidRDefault="001779AC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A23101" w:rsidRPr="00F2079E" w:rsidRDefault="00C576B1" w:rsidP="00F2079E">
      <w:pPr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  <w:lang w:val="kk-KZ"/>
        </w:rPr>
        <w:t>Параграф 6.</w:t>
      </w:r>
      <w:r w:rsidR="00642281" w:rsidRPr="00F2079E">
        <w:rPr>
          <w:b/>
          <w:sz w:val="28"/>
          <w:szCs w:val="28"/>
          <w:lang w:val="kk-KZ"/>
        </w:rPr>
        <w:t xml:space="preserve"> </w:t>
      </w:r>
      <w:r w:rsidR="006A7040" w:rsidRPr="00F2079E">
        <w:rPr>
          <w:b/>
          <w:sz w:val="28"/>
          <w:szCs w:val="28"/>
          <w:lang w:val="kk-KZ"/>
        </w:rPr>
        <w:t>Басқа бөлімшелермен өзара әрекеттесу</w:t>
      </w:r>
    </w:p>
    <w:p w:rsidR="006A7040" w:rsidRPr="00F2079E" w:rsidRDefault="006A7040" w:rsidP="00F2079E">
      <w:pPr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2</w:t>
      </w:r>
      <w:r w:rsidR="009956E9" w:rsidRPr="00F2079E">
        <w:rPr>
          <w:sz w:val="28"/>
          <w:szCs w:val="28"/>
          <w:lang w:val="kk-KZ"/>
        </w:rPr>
        <w:t>2</w:t>
      </w:r>
      <w:r w:rsidRPr="00F2079E">
        <w:rPr>
          <w:sz w:val="28"/>
          <w:szCs w:val="28"/>
          <w:lang w:val="kk-KZ"/>
        </w:rPr>
        <w:t xml:space="preserve">. </w:t>
      </w:r>
      <w:r w:rsidR="00642281" w:rsidRPr="00F2079E">
        <w:rPr>
          <w:bCs/>
          <w:spacing w:val="4"/>
          <w:sz w:val="28"/>
          <w:szCs w:val="28"/>
          <w:lang w:val="kk-KZ"/>
        </w:rPr>
        <w:t>ОПЖжҰБ</w:t>
      </w:r>
      <w:r w:rsidR="00642281" w:rsidRPr="00F2079E">
        <w:rPr>
          <w:sz w:val="28"/>
          <w:szCs w:val="28"/>
          <w:lang w:val="kk-KZ"/>
        </w:rPr>
        <w:t xml:space="preserve"> </w:t>
      </w:r>
      <w:r w:rsidR="006A7040" w:rsidRPr="00F2079E">
        <w:rPr>
          <w:sz w:val="28"/>
          <w:szCs w:val="28"/>
          <w:lang w:val="kk-KZ"/>
        </w:rPr>
        <w:t>өз өкілеттігі шегінде А.Байтұрсынов атындағы ҚӨУ барлық бөлімшелерімен, сондай-ақ өз құзыреті шегінде басқа ұйы</w:t>
      </w:r>
      <w:r w:rsidR="0097747B" w:rsidRPr="00F2079E">
        <w:rPr>
          <w:sz w:val="28"/>
          <w:szCs w:val="28"/>
          <w:lang w:val="kk-KZ"/>
        </w:rPr>
        <w:t>мдармен өзара қарым-қатынас жасайды.</w:t>
      </w:r>
    </w:p>
    <w:p w:rsidR="006A7040" w:rsidRPr="00F2079E" w:rsidRDefault="006A7040" w:rsidP="00F2079E">
      <w:pPr>
        <w:shd w:val="clear" w:color="auto" w:fill="FFFFFF" w:themeFill="background1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  <w:lang w:val="kk-KZ"/>
        </w:rPr>
      </w:pPr>
      <w:r w:rsidRPr="00F2079E">
        <w:rPr>
          <w:b/>
          <w:sz w:val="28"/>
          <w:szCs w:val="28"/>
          <w:lang w:val="kk-KZ"/>
        </w:rPr>
        <w:t>Параграф 7.</w:t>
      </w:r>
      <w:r w:rsidR="00642281" w:rsidRPr="00F2079E">
        <w:rPr>
          <w:b/>
          <w:sz w:val="28"/>
          <w:szCs w:val="28"/>
          <w:lang w:val="kk-KZ"/>
        </w:rPr>
        <w:t xml:space="preserve"> </w:t>
      </w:r>
      <w:r w:rsidR="003567E4" w:rsidRPr="00F2079E">
        <w:rPr>
          <w:b/>
          <w:sz w:val="28"/>
          <w:szCs w:val="28"/>
          <w:lang w:val="kk-KZ"/>
        </w:rPr>
        <w:t>Қызметкерлерді көтермелеу</w:t>
      </w:r>
    </w:p>
    <w:p w:rsidR="00A23101" w:rsidRPr="00F2079E" w:rsidRDefault="00A23101" w:rsidP="00F2079E">
      <w:pPr>
        <w:shd w:val="clear" w:color="auto" w:fill="FFFFFF" w:themeFill="background1"/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  <w:r w:rsidRPr="00F2079E">
        <w:rPr>
          <w:sz w:val="28"/>
          <w:szCs w:val="28"/>
          <w:lang w:val="kk-KZ"/>
        </w:rPr>
        <w:t>2</w:t>
      </w:r>
      <w:r w:rsidR="009956E9" w:rsidRPr="00F2079E">
        <w:rPr>
          <w:sz w:val="28"/>
          <w:szCs w:val="28"/>
          <w:lang w:val="kk-KZ"/>
        </w:rPr>
        <w:t>3</w:t>
      </w:r>
      <w:r w:rsidRPr="00F2079E">
        <w:rPr>
          <w:sz w:val="28"/>
          <w:szCs w:val="28"/>
          <w:lang w:val="kk-KZ"/>
        </w:rPr>
        <w:t xml:space="preserve">. </w:t>
      </w:r>
      <w:r w:rsidR="003567E4" w:rsidRPr="00F2079E">
        <w:rPr>
          <w:sz w:val="28"/>
          <w:szCs w:val="28"/>
          <w:lang w:val="kk-KZ"/>
        </w:rPr>
        <w:t xml:space="preserve">Берілген жұмысты уақтылы және сапалы орындағаны үшін </w:t>
      </w:r>
      <w:r w:rsidR="00642281" w:rsidRPr="00F2079E">
        <w:rPr>
          <w:bCs/>
          <w:spacing w:val="4"/>
          <w:sz w:val="28"/>
          <w:szCs w:val="28"/>
          <w:lang w:val="kk-KZ"/>
        </w:rPr>
        <w:t>ОПЖжҰБ</w:t>
      </w:r>
      <w:r w:rsidR="00642281" w:rsidRPr="00F2079E">
        <w:rPr>
          <w:sz w:val="28"/>
          <w:szCs w:val="28"/>
          <w:lang w:val="kk-KZ"/>
        </w:rPr>
        <w:t xml:space="preserve"> </w:t>
      </w:r>
      <w:r w:rsidR="003567E4" w:rsidRPr="00F2079E">
        <w:rPr>
          <w:sz w:val="28"/>
          <w:szCs w:val="28"/>
          <w:lang w:val="kk-KZ"/>
        </w:rPr>
        <w:t>қызметкерлер</w:t>
      </w:r>
      <w:r w:rsidR="00642281" w:rsidRPr="00F2079E">
        <w:rPr>
          <w:sz w:val="28"/>
          <w:szCs w:val="28"/>
          <w:lang w:val="kk-KZ"/>
        </w:rPr>
        <w:t>і</w:t>
      </w:r>
      <w:r w:rsidR="003567E4" w:rsidRPr="00F2079E">
        <w:rPr>
          <w:sz w:val="28"/>
          <w:szCs w:val="28"/>
          <w:lang w:val="kk-KZ"/>
        </w:rPr>
        <w:t xml:space="preserve"> </w:t>
      </w:r>
      <w:r w:rsidR="00642281" w:rsidRPr="00F2079E">
        <w:rPr>
          <w:sz w:val="28"/>
          <w:szCs w:val="28"/>
          <w:lang w:val="kk-KZ"/>
        </w:rPr>
        <w:t>Академиялық қызмет жөніндегі басқарма бастығының және/немесе академиялық мәселелер жөніндегі проректордың ұсынуы бойынша Басқарма Төрағасы-Ректордың бұйрығымен көтермеленеді.</w:t>
      </w:r>
    </w:p>
    <w:p w:rsidR="00642281" w:rsidRPr="00F2079E" w:rsidRDefault="00642281" w:rsidP="00F2079E">
      <w:pPr>
        <w:shd w:val="clear" w:color="auto" w:fill="FFFFFF" w:themeFill="background1"/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F2079E">
        <w:rPr>
          <w:b/>
          <w:color w:val="000000"/>
          <w:sz w:val="28"/>
          <w:szCs w:val="28"/>
          <w:lang w:val="kk-KZ"/>
        </w:rPr>
        <w:t xml:space="preserve"> 8</w:t>
      </w:r>
      <w:r w:rsidR="00D61DA0" w:rsidRPr="00F2079E">
        <w:rPr>
          <w:b/>
          <w:color w:val="000000"/>
          <w:sz w:val="28"/>
          <w:szCs w:val="28"/>
          <w:lang w:val="kk-KZ"/>
        </w:rPr>
        <w:t xml:space="preserve"> Тарау. Өзгерістер енгізу тәртібі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>2</w:t>
      </w:r>
      <w:r w:rsidR="008F7F5E" w:rsidRPr="00F2079E">
        <w:rPr>
          <w:color w:val="000000"/>
          <w:sz w:val="28"/>
          <w:szCs w:val="28"/>
          <w:lang w:val="kk-KZ"/>
        </w:rPr>
        <w:t>4</w:t>
      </w:r>
      <w:r w:rsidRPr="00F2079E">
        <w:rPr>
          <w:color w:val="000000"/>
          <w:sz w:val="28"/>
          <w:szCs w:val="28"/>
          <w:lang w:val="kk-KZ"/>
        </w:rPr>
        <w:t xml:space="preserve">. </w:t>
      </w:r>
      <w:r w:rsidR="00F5546E" w:rsidRPr="00F2079E">
        <w:rPr>
          <w:color w:val="000000"/>
          <w:sz w:val="28"/>
          <w:szCs w:val="28"/>
          <w:lang w:val="kk-KZ"/>
        </w:rPr>
        <w:t>Осы Ережеге өзгерістер енгізу Ереже авторының, бөлімше басшысының, ПББ бастығының, жетекшілік ететін проректордың бастамасы бойынша жүзеге асырылады және Қ</w:t>
      </w:r>
      <w:r w:rsidR="006B05F2" w:rsidRPr="00F2079E">
        <w:rPr>
          <w:color w:val="000000"/>
          <w:sz w:val="28"/>
          <w:szCs w:val="28"/>
          <w:lang w:val="kk-KZ"/>
        </w:rPr>
        <w:t>Р</w:t>
      </w:r>
      <w:r w:rsidR="00F5546E" w:rsidRPr="00F2079E">
        <w:rPr>
          <w:color w:val="000000"/>
          <w:sz w:val="28"/>
          <w:szCs w:val="28"/>
          <w:lang w:val="kk-KZ"/>
        </w:rPr>
        <w:t xml:space="preserve"> 082-2022 Құжаттамалық </w:t>
      </w:r>
      <w:r w:rsidR="006B05F2" w:rsidRPr="00F2079E">
        <w:rPr>
          <w:color w:val="000000"/>
          <w:sz w:val="28"/>
          <w:szCs w:val="28"/>
          <w:lang w:val="kk-KZ"/>
        </w:rPr>
        <w:t>рәсім</w:t>
      </w:r>
      <w:r w:rsidR="00F5546E" w:rsidRPr="00F2079E">
        <w:rPr>
          <w:color w:val="000000"/>
          <w:sz w:val="28"/>
          <w:szCs w:val="28"/>
          <w:lang w:val="kk-KZ"/>
        </w:rPr>
        <w:t>.</w:t>
      </w:r>
      <w:r w:rsidR="00DA6F52" w:rsidRPr="00F2079E">
        <w:rPr>
          <w:color w:val="000000"/>
          <w:sz w:val="28"/>
          <w:szCs w:val="28"/>
          <w:lang w:val="kk-KZ"/>
        </w:rPr>
        <w:t xml:space="preserve"> </w:t>
      </w:r>
      <w:r w:rsidR="00F5546E" w:rsidRPr="00F2079E">
        <w:rPr>
          <w:color w:val="000000"/>
          <w:sz w:val="28"/>
          <w:szCs w:val="28"/>
          <w:lang w:val="kk-KZ"/>
        </w:rPr>
        <w:t>Құжаттаманы басқару ережесіне сәйкес жасалады.</w:t>
      </w:r>
    </w:p>
    <w:p w:rsidR="00C576B1" w:rsidRPr="00F2079E" w:rsidRDefault="00C576B1" w:rsidP="00F2079E">
      <w:pPr>
        <w:pStyle w:val="a5"/>
        <w:shd w:val="clear" w:color="auto" w:fill="FFFFFF" w:themeFill="background1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 w:rsidRPr="00F2079E">
        <w:rPr>
          <w:b/>
          <w:bCs/>
          <w:color w:val="000000"/>
          <w:sz w:val="28"/>
          <w:szCs w:val="28"/>
          <w:lang w:val="kk-KZ"/>
        </w:rPr>
        <w:t xml:space="preserve"> 9</w:t>
      </w:r>
      <w:r w:rsidR="00741B19" w:rsidRPr="00F2079E">
        <w:rPr>
          <w:b/>
          <w:bCs/>
          <w:color w:val="000000"/>
          <w:sz w:val="28"/>
          <w:szCs w:val="28"/>
          <w:lang w:val="kk-KZ"/>
        </w:rPr>
        <w:t xml:space="preserve"> Тарау. Келісу, сақтау және тарату</w:t>
      </w:r>
    </w:p>
    <w:p w:rsidR="00C576B1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</w:p>
    <w:p w:rsidR="00C016DE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  <w:r w:rsidRPr="00F2079E">
        <w:rPr>
          <w:bCs/>
          <w:color w:val="000000"/>
          <w:sz w:val="28"/>
          <w:szCs w:val="28"/>
          <w:lang w:val="kk-KZ"/>
        </w:rPr>
        <w:t>2</w:t>
      </w:r>
      <w:r w:rsidR="008F7F5E" w:rsidRPr="00F2079E">
        <w:rPr>
          <w:bCs/>
          <w:color w:val="000000"/>
          <w:sz w:val="28"/>
          <w:szCs w:val="28"/>
          <w:lang w:val="kk-KZ"/>
        </w:rPr>
        <w:t>5</w:t>
      </w:r>
      <w:r w:rsidRPr="00F2079E">
        <w:rPr>
          <w:bCs/>
          <w:color w:val="000000"/>
          <w:sz w:val="28"/>
          <w:szCs w:val="28"/>
          <w:lang w:val="kk-KZ"/>
        </w:rPr>
        <w:t xml:space="preserve">. </w:t>
      </w:r>
      <w:r w:rsidR="00C016DE" w:rsidRPr="00F2079E">
        <w:rPr>
          <w:bCs/>
          <w:color w:val="000000"/>
          <w:sz w:val="28"/>
          <w:szCs w:val="28"/>
          <w:lang w:val="kk-KZ"/>
        </w:rPr>
        <w:t>Келісу, сақтау және тарату Қ</w:t>
      </w:r>
      <w:r w:rsidR="006B05F2" w:rsidRPr="00F2079E">
        <w:rPr>
          <w:bCs/>
          <w:color w:val="000000"/>
          <w:sz w:val="28"/>
          <w:szCs w:val="28"/>
          <w:lang w:val="kk-KZ"/>
        </w:rPr>
        <w:t>Р</w:t>
      </w:r>
      <w:r w:rsidR="00C016DE" w:rsidRPr="00F2079E">
        <w:rPr>
          <w:bCs/>
          <w:color w:val="000000"/>
          <w:sz w:val="28"/>
          <w:szCs w:val="28"/>
          <w:lang w:val="kk-KZ"/>
        </w:rPr>
        <w:t xml:space="preserve"> 082-2022 Құжаттамалық </w:t>
      </w:r>
      <w:r w:rsidR="006B05F2" w:rsidRPr="00F2079E">
        <w:rPr>
          <w:bCs/>
          <w:color w:val="000000"/>
          <w:sz w:val="28"/>
          <w:szCs w:val="28"/>
          <w:lang w:val="kk-KZ"/>
        </w:rPr>
        <w:t>рәсім</w:t>
      </w:r>
      <w:r w:rsidR="00C016DE" w:rsidRPr="00F2079E">
        <w:rPr>
          <w:bCs/>
          <w:color w:val="000000"/>
          <w:sz w:val="28"/>
          <w:szCs w:val="28"/>
          <w:lang w:val="kk-KZ"/>
        </w:rPr>
        <w:t xml:space="preserve">.  Құжаттаманы басқару құжатына сәйкес жасалады.  </w:t>
      </w:r>
    </w:p>
    <w:p w:rsidR="00A23101" w:rsidRPr="00F2079E" w:rsidRDefault="00A2310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>2</w:t>
      </w:r>
      <w:r w:rsidR="008F7F5E" w:rsidRPr="00F2079E">
        <w:rPr>
          <w:color w:val="000000"/>
          <w:sz w:val="28"/>
          <w:szCs w:val="28"/>
          <w:lang w:val="kk-KZ"/>
        </w:rPr>
        <w:t>6</w:t>
      </w:r>
      <w:r w:rsidRPr="00F2079E">
        <w:rPr>
          <w:color w:val="000000"/>
          <w:sz w:val="28"/>
          <w:szCs w:val="28"/>
          <w:lang w:val="kk-KZ"/>
        </w:rPr>
        <w:t>. </w:t>
      </w:r>
      <w:r w:rsidR="00B06F2C" w:rsidRPr="00F2079E">
        <w:rPr>
          <w:color w:val="000000"/>
          <w:sz w:val="28"/>
          <w:szCs w:val="28"/>
          <w:lang w:val="kk-KZ"/>
        </w:rPr>
        <w:t xml:space="preserve">Осы Ереже жетекшілік ететін проректормен (болған жағдайда), құқықтық қамтамасыз ету және мемлекеттік сатып алу бөлімінің бастығымен, персоналды басқару бөлімінің бастығымен және құжаттамалық қамтамасыз ету бөлімінің бастығымен келісіледі. </w:t>
      </w:r>
    </w:p>
    <w:p w:rsidR="006D64A0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lastRenderedPageBreak/>
        <w:t>2</w:t>
      </w:r>
      <w:r w:rsidR="008F7F5E" w:rsidRPr="00F2079E">
        <w:rPr>
          <w:color w:val="000000"/>
          <w:sz w:val="28"/>
          <w:szCs w:val="28"/>
          <w:lang w:val="kk-KZ"/>
        </w:rPr>
        <w:t>7</w:t>
      </w:r>
      <w:r w:rsidRPr="00F2079E">
        <w:rPr>
          <w:color w:val="000000"/>
          <w:sz w:val="28"/>
          <w:szCs w:val="28"/>
          <w:lang w:val="kk-KZ"/>
        </w:rPr>
        <w:t xml:space="preserve">. </w:t>
      </w:r>
      <w:r w:rsidR="00E764C4" w:rsidRPr="00F2079E">
        <w:rPr>
          <w:color w:val="000000"/>
          <w:sz w:val="28"/>
          <w:szCs w:val="28"/>
          <w:lang w:val="kk-KZ"/>
        </w:rPr>
        <w:t>Ережені ҚӨУ Басқарма Төрағасы-Р</w:t>
      </w:r>
      <w:r w:rsidR="006D64A0" w:rsidRPr="00F2079E">
        <w:rPr>
          <w:color w:val="000000"/>
          <w:sz w:val="28"/>
          <w:szCs w:val="28"/>
          <w:lang w:val="kk-KZ"/>
        </w:rPr>
        <w:t xml:space="preserve">ектор бекітеді. </w:t>
      </w:r>
    </w:p>
    <w:p w:rsidR="00031F90" w:rsidRPr="00F2079E" w:rsidRDefault="00C576B1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>2</w:t>
      </w:r>
      <w:r w:rsidR="008F7F5E" w:rsidRPr="00F2079E">
        <w:rPr>
          <w:color w:val="000000"/>
          <w:sz w:val="28"/>
          <w:szCs w:val="28"/>
          <w:lang w:val="kk-KZ"/>
        </w:rPr>
        <w:t>8</w:t>
      </w:r>
      <w:r w:rsidRPr="00F2079E">
        <w:rPr>
          <w:color w:val="000000"/>
          <w:sz w:val="28"/>
          <w:szCs w:val="28"/>
          <w:lang w:val="kk-KZ"/>
        </w:rPr>
        <w:t xml:space="preserve">. </w:t>
      </w:r>
      <w:r w:rsidR="00031F90" w:rsidRPr="00F2079E">
        <w:rPr>
          <w:color w:val="000000"/>
          <w:sz w:val="28"/>
          <w:szCs w:val="28"/>
          <w:lang w:val="kk-KZ"/>
        </w:rPr>
        <w:t>Осы Ереженің түпнұсқасы «Келісім парағымен» бірге қабылдау-тапсыру актісі бойынша ПББ-ға сақтауға беріледі.</w:t>
      </w:r>
    </w:p>
    <w:p w:rsidR="0041452E" w:rsidRPr="00804C39" w:rsidRDefault="008F7F5E" w:rsidP="00F2079E">
      <w:pPr>
        <w:shd w:val="clear" w:color="auto" w:fill="FFFFFF" w:themeFill="background1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2079E">
        <w:rPr>
          <w:color w:val="000000"/>
          <w:sz w:val="28"/>
          <w:szCs w:val="28"/>
          <w:lang w:val="kk-KZ"/>
        </w:rPr>
        <w:t>29</w:t>
      </w:r>
      <w:r w:rsidR="00C576B1" w:rsidRPr="00F2079E">
        <w:rPr>
          <w:color w:val="000000"/>
          <w:sz w:val="28"/>
          <w:szCs w:val="28"/>
          <w:lang w:val="kk-KZ"/>
        </w:rPr>
        <w:t xml:space="preserve">. </w:t>
      </w:r>
      <w:r w:rsidR="00F976DB" w:rsidRPr="00F2079E">
        <w:rPr>
          <w:color w:val="000000"/>
          <w:sz w:val="28"/>
          <w:szCs w:val="28"/>
          <w:lang w:val="kk-KZ"/>
        </w:rPr>
        <w:t>Осы Ереженің жұмыс данасы университеттің веб-сайтында ішкі корпоративтік желіден кіру мүмкіндігімен орналастырылады.</w:t>
      </w:r>
      <w:r w:rsidR="00F976DB" w:rsidRPr="00F976DB">
        <w:rPr>
          <w:color w:val="000000"/>
          <w:sz w:val="28"/>
          <w:szCs w:val="28"/>
          <w:lang w:val="kk-KZ"/>
        </w:rPr>
        <w:t xml:space="preserve"> </w:t>
      </w:r>
    </w:p>
    <w:sectPr w:rsidR="0041452E" w:rsidRPr="00804C39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715" w:rsidRDefault="000E0715" w:rsidP="002F12A7">
      <w:r>
        <w:separator/>
      </w:r>
    </w:p>
  </w:endnote>
  <w:endnote w:type="continuationSeparator" w:id="0">
    <w:p w:rsidR="000E0715" w:rsidRDefault="000E0715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715" w:rsidRDefault="000E0715" w:rsidP="002F12A7">
      <w:r>
        <w:separator/>
      </w:r>
    </w:p>
  </w:footnote>
  <w:footnote w:type="continuationSeparator" w:id="0">
    <w:p w:rsidR="000E0715" w:rsidRDefault="000E0715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F4B93" w:rsidRPr="002F12A7" w:rsidRDefault="00BD473D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FF4B93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2C398D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FF4B93" w:rsidRPr="009B6404" w:rsidRDefault="00BE756B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  <w:lang w:val="kk-KZ"/>
      </w:rPr>
      <w:t>Б</w:t>
    </w:r>
    <w:r w:rsidR="00FD72B7">
      <w:rPr>
        <w:b/>
        <w:sz w:val="28"/>
        <w:szCs w:val="28"/>
        <w:lang w:val="kk-KZ"/>
      </w:rPr>
      <w:t>Е</w:t>
    </w:r>
    <w:r w:rsidR="00FF4B93">
      <w:rPr>
        <w:b/>
        <w:sz w:val="28"/>
        <w:szCs w:val="28"/>
      </w:rPr>
      <w:t xml:space="preserve"> </w:t>
    </w:r>
    <w:r w:rsidR="00FF4B93">
      <w:rPr>
        <w:b/>
        <w:sz w:val="28"/>
        <w:szCs w:val="28"/>
        <w:lang w:val="kk-KZ"/>
      </w:rPr>
      <w:t xml:space="preserve"> 098 </w:t>
    </w:r>
    <w:r w:rsidR="00FF4B93">
      <w:rPr>
        <w:b/>
        <w:sz w:val="28"/>
        <w:szCs w:val="28"/>
      </w:rPr>
      <w:t>-2022</w:t>
    </w:r>
  </w:p>
  <w:p w:rsidR="00FF4B93" w:rsidRDefault="00FF4B9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207"/>
        </w:tabs>
        <w:ind w:left="927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42E60A0"/>
    <w:multiLevelType w:val="hybridMultilevel"/>
    <w:tmpl w:val="2FAAF29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6"/>
  </w:num>
  <w:num w:numId="8">
    <w:abstractNumId w:val="7"/>
  </w:num>
  <w:num w:numId="9">
    <w:abstractNumId w:val="12"/>
  </w:num>
  <w:num w:numId="10">
    <w:abstractNumId w:val="8"/>
  </w:num>
  <w:num w:numId="11">
    <w:abstractNumId w:val="10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1140E"/>
    <w:rsid w:val="000221DD"/>
    <w:rsid w:val="00031F90"/>
    <w:rsid w:val="00047D98"/>
    <w:rsid w:val="000A22DC"/>
    <w:rsid w:val="000B3F03"/>
    <w:rsid w:val="000C31DE"/>
    <w:rsid w:val="000D472B"/>
    <w:rsid w:val="000E0715"/>
    <w:rsid w:val="000F2209"/>
    <w:rsid w:val="00120816"/>
    <w:rsid w:val="0012651A"/>
    <w:rsid w:val="00135873"/>
    <w:rsid w:val="0015398E"/>
    <w:rsid w:val="00166B33"/>
    <w:rsid w:val="00170D3A"/>
    <w:rsid w:val="001779AC"/>
    <w:rsid w:val="0019624C"/>
    <w:rsid w:val="00196848"/>
    <w:rsid w:val="001A39C4"/>
    <w:rsid w:val="001B0356"/>
    <w:rsid w:val="001D5FEB"/>
    <w:rsid w:val="0020405E"/>
    <w:rsid w:val="00215A0C"/>
    <w:rsid w:val="002264DC"/>
    <w:rsid w:val="00226F46"/>
    <w:rsid w:val="002363DA"/>
    <w:rsid w:val="002415DB"/>
    <w:rsid w:val="00251915"/>
    <w:rsid w:val="00254F35"/>
    <w:rsid w:val="00284405"/>
    <w:rsid w:val="00285A33"/>
    <w:rsid w:val="002A37C7"/>
    <w:rsid w:val="002B31AC"/>
    <w:rsid w:val="002B7F04"/>
    <w:rsid w:val="002C398D"/>
    <w:rsid w:val="002C3A00"/>
    <w:rsid w:val="002E2797"/>
    <w:rsid w:val="002F12A7"/>
    <w:rsid w:val="002F4DDD"/>
    <w:rsid w:val="003141EF"/>
    <w:rsid w:val="00334358"/>
    <w:rsid w:val="003471DD"/>
    <w:rsid w:val="003567E4"/>
    <w:rsid w:val="00363830"/>
    <w:rsid w:val="00396F44"/>
    <w:rsid w:val="003A5EB7"/>
    <w:rsid w:val="003A61B7"/>
    <w:rsid w:val="003B50A7"/>
    <w:rsid w:val="003C61E2"/>
    <w:rsid w:val="003E27D1"/>
    <w:rsid w:val="003E36EC"/>
    <w:rsid w:val="003E4FDD"/>
    <w:rsid w:val="00412FD5"/>
    <w:rsid w:val="0041452E"/>
    <w:rsid w:val="0044219B"/>
    <w:rsid w:val="00446830"/>
    <w:rsid w:val="00482539"/>
    <w:rsid w:val="00482AF5"/>
    <w:rsid w:val="00496F37"/>
    <w:rsid w:val="004B1EAF"/>
    <w:rsid w:val="004C78BE"/>
    <w:rsid w:val="004D2509"/>
    <w:rsid w:val="004D5770"/>
    <w:rsid w:val="004E4E17"/>
    <w:rsid w:val="00511B43"/>
    <w:rsid w:val="00514CDC"/>
    <w:rsid w:val="00514DF9"/>
    <w:rsid w:val="00527DD2"/>
    <w:rsid w:val="00535106"/>
    <w:rsid w:val="00547432"/>
    <w:rsid w:val="00553847"/>
    <w:rsid w:val="00554BE8"/>
    <w:rsid w:val="00572E7C"/>
    <w:rsid w:val="005844C6"/>
    <w:rsid w:val="005903D1"/>
    <w:rsid w:val="005C46BD"/>
    <w:rsid w:val="005D24A0"/>
    <w:rsid w:val="005F204F"/>
    <w:rsid w:val="006055D4"/>
    <w:rsid w:val="00642281"/>
    <w:rsid w:val="0064332A"/>
    <w:rsid w:val="00646D0D"/>
    <w:rsid w:val="006617D2"/>
    <w:rsid w:val="006669F1"/>
    <w:rsid w:val="00672E34"/>
    <w:rsid w:val="006834A0"/>
    <w:rsid w:val="00687D2F"/>
    <w:rsid w:val="00693BA9"/>
    <w:rsid w:val="006A7040"/>
    <w:rsid w:val="006B05F2"/>
    <w:rsid w:val="006B0F9B"/>
    <w:rsid w:val="006B3134"/>
    <w:rsid w:val="006C7CA9"/>
    <w:rsid w:val="006D5C5C"/>
    <w:rsid w:val="006D64A0"/>
    <w:rsid w:val="006F79B5"/>
    <w:rsid w:val="00706FDB"/>
    <w:rsid w:val="00721EE9"/>
    <w:rsid w:val="00722301"/>
    <w:rsid w:val="00741B19"/>
    <w:rsid w:val="00745F8B"/>
    <w:rsid w:val="00776B2E"/>
    <w:rsid w:val="00782897"/>
    <w:rsid w:val="00795945"/>
    <w:rsid w:val="007A0FB9"/>
    <w:rsid w:val="007A4AA8"/>
    <w:rsid w:val="007A71DB"/>
    <w:rsid w:val="007B4E10"/>
    <w:rsid w:val="007C4CA9"/>
    <w:rsid w:val="007D24DA"/>
    <w:rsid w:val="007F6CD9"/>
    <w:rsid w:val="00804C39"/>
    <w:rsid w:val="0081007F"/>
    <w:rsid w:val="008247DE"/>
    <w:rsid w:val="00840BF2"/>
    <w:rsid w:val="00847893"/>
    <w:rsid w:val="0085113C"/>
    <w:rsid w:val="00853210"/>
    <w:rsid w:val="00862EF6"/>
    <w:rsid w:val="00881B79"/>
    <w:rsid w:val="008B10AA"/>
    <w:rsid w:val="008B214A"/>
    <w:rsid w:val="008B3714"/>
    <w:rsid w:val="008D266F"/>
    <w:rsid w:val="008F09B5"/>
    <w:rsid w:val="008F7F5E"/>
    <w:rsid w:val="00900478"/>
    <w:rsid w:val="00916637"/>
    <w:rsid w:val="00920978"/>
    <w:rsid w:val="00924E82"/>
    <w:rsid w:val="00934E5C"/>
    <w:rsid w:val="009549DD"/>
    <w:rsid w:val="0097747B"/>
    <w:rsid w:val="00986A25"/>
    <w:rsid w:val="009956E9"/>
    <w:rsid w:val="009A02F8"/>
    <w:rsid w:val="009B3545"/>
    <w:rsid w:val="009D3F67"/>
    <w:rsid w:val="009E5121"/>
    <w:rsid w:val="009F3BE3"/>
    <w:rsid w:val="00A04DC6"/>
    <w:rsid w:val="00A15CA1"/>
    <w:rsid w:val="00A23101"/>
    <w:rsid w:val="00A23F05"/>
    <w:rsid w:val="00A47F7A"/>
    <w:rsid w:val="00A747F0"/>
    <w:rsid w:val="00AD0974"/>
    <w:rsid w:val="00B06F2C"/>
    <w:rsid w:val="00B14B43"/>
    <w:rsid w:val="00B2430E"/>
    <w:rsid w:val="00B2790E"/>
    <w:rsid w:val="00B31940"/>
    <w:rsid w:val="00B62E13"/>
    <w:rsid w:val="00B864B0"/>
    <w:rsid w:val="00BA2844"/>
    <w:rsid w:val="00BB4FDB"/>
    <w:rsid w:val="00BC1E2B"/>
    <w:rsid w:val="00BD473D"/>
    <w:rsid w:val="00BE6C7E"/>
    <w:rsid w:val="00BE756B"/>
    <w:rsid w:val="00BF23F8"/>
    <w:rsid w:val="00BF7AA2"/>
    <w:rsid w:val="00C016DE"/>
    <w:rsid w:val="00C01FBB"/>
    <w:rsid w:val="00C04230"/>
    <w:rsid w:val="00C12F8C"/>
    <w:rsid w:val="00C40499"/>
    <w:rsid w:val="00C47A6E"/>
    <w:rsid w:val="00C576B1"/>
    <w:rsid w:val="00C61617"/>
    <w:rsid w:val="00C94965"/>
    <w:rsid w:val="00CC27C6"/>
    <w:rsid w:val="00CD6A26"/>
    <w:rsid w:val="00CE59A0"/>
    <w:rsid w:val="00CF18C1"/>
    <w:rsid w:val="00D004F0"/>
    <w:rsid w:val="00D247D2"/>
    <w:rsid w:val="00D5049F"/>
    <w:rsid w:val="00D519DD"/>
    <w:rsid w:val="00D61DA0"/>
    <w:rsid w:val="00DA67E5"/>
    <w:rsid w:val="00DA6F52"/>
    <w:rsid w:val="00DD53D3"/>
    <w:rsid w:val="00DE0CA2"/>
    <w:rsid w:val="00E10A10"/>
    <w:rsid w:val="00E12BCD"/>
    <w:rsid w:val="00E13BE3"/>
    <w:rsid w:val="00E3027B"/>
    <w:rsid w:val="00E42C86"/>
    <w:rsid w:val="00E43EC9"/>
    <w:rsid w:val="00E55404"/>
    <w:rsid w:val="00E61400"/>
    <w:rsid w:val="00E65A80"/>
    <w:rsid w:val="00E720D3"/>
    <w:rsid w:val="00E764C4"/>
    <w:rsid w:val="00E76BA6"/>
    <w:rsid w:val="00EF3948"/>
    <w:rsid w:val="00EF4496"/>
    <w:rsid w:val="00EF74EB"/>
    <w:rsid w:val="00F021F9"/>
    <w:rsid w:val="00F04C60"/>
    <w:rsid w:val="00F2079E"/>
    <w:rsid w:val="00F3487A"/>
    <w:rsid w:val="00F5546E"/>
    <w:rsid w:val="00F976DB"/>
    <w:rsid w:val="00FA20AE"/>
    <w:rsid w:val="00FC43A1"/>
    <w:rsid w:val="00FC67DD"/>
    <w:rsid w:val="00FD55D0"/>
    <w:rsid w:val="00FD72B7"/>
    <w:rsid w:val="00FF4630"/>
    <w:rsid w:val="00FF4ADD"/>
    <w:rsid w:val="00FF4B93"/>
    <w:rsid w:val="00FF7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747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47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A747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47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2173</Words>
  <Characters>12389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2022-11-01T05:38:00Z</cp:lastPrinted>
  <dcterms:created xsi:type="dcterms:W3CDTF">2023-01-27T03:04:00Z</dcterms:created>
  <dcterms:modified xsi:type="dcterms:W3CDTF">2023-01-27T03:04:00Z</dcterms:modified>
</cp:coreProperties>
</file>